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5EFD29" w14:textId="77777777" w:rsidR="00000000" w:rsidRDefault="00000000">
      <w:pPr>
        <w:jc w:val="right"/>
        <w:rPr>
          <w:b/>
        </w:rPr>
      </w:pPr>
      <w:r>
        <w:t>Warszawa, 25.03.2014</w:t>
      </w:r>
    </w:p>
    <w:p w14:paraId="3922E70F" w14:textId="77777777" w:rsidR="00000000" w:rsidRDefault="00000000">
      <w:pPr>
        <w:rPr>
          <w:b/>
        </w:rPr>
      </w:pPr>
    </w:p>
    <w:p w14:paraId="0B070A23" w14:textId="77777777" w:rsidR="00000000" w:rsidRDefault="00000000">
      <w:pPr>
        <w:jc w:val="center"/>
        <w:rPr>
          <w:b/>
        </w:rPr>
      </w:pPr>
      <w:r>
        <w:rPr>
          <w:b/>
          <w:shd w:val="clear" w:color="auto" w:fill="FFFFFF"/>
        </w:rPr>
        <w:t>Zarządzenie nr 1/2014</w:t>
      </w:r>
    </w:p>
    <w:p w14:paraId="281C9278" w14:textId="77777777" w:rsidR="00000000" w:rsidRDefault="00000000">
      <w:pPr>
        <w:jc w:val="center"/>
        <w:rPr>
          <w:b/>
        </w:rPr>
      </w:pPr>
      <w:r>
        <w:rPr>
          <w:b/>
        </w:rPr>
        <w:t>Kierownika Katedry Studiów Interkulturowych Europy Środkowo-Wschodniej, dotyczące zapisów na przedmioty</w:t>
      </w:r>
    </w:p>
    <w:p w14:paraId="6B2BD072" w14:textId="77777777" w:rsidR="00000000" w:rsidRDefault="00000000">
      <w:pPr>
        <w:jc w:val="center"/>
      </w:pPr>
      <w:r>
        <w:rPr>
          <w:b/>
        </w:rPr>
        <w:t>z dnia 25.03.2014</w:t>
      </w:r>
    </w:p>
    <w:p w14:paraId="0AE890DD" w14:textId="77777777" w:rsidR="00000000" w:rsidRDefault="00000000"/>
    <w:p w14:paraId="170A340C" w14:textId="77777777" w:rsidR="00000000" w:rsidRDefault="00000000"/>
    <w:p w14:paraId="7D7B67F4" w14:textId="77777777" w:rsidR="00000000" w:rsidRDefault="00000000">
      <w:pPr>
        <w:numPr>
          <w:ilvl w:val="0"/>
          <w:numId w:val="5"/>
        </w:numPr>
      </w:pPr>
      <w:r>
        <w:rPr>
          <w:b/>
        </w:rPr>
        <w:t>Przedmioty obowiązkowe</w:t>
      </w:r>
    </w:p>
    <w:p w14:paraId="024FF34E" w14:textId="77777777" w:rsidR="00000000" w:rsidRDefault="00000000">
      <w:pPr>
        <w:ind w:left="360"/>
      </w:pPr>
    </w:p>
    <w:p w14:paraId="5035ADF5" w14:textId="77777777" w:rsidR="00000000" w:rsidRDefault="00000000">
      <w:pPr>
        <w:ind w:left="360"/>
        <w:rPr>
          <w:u w:val="single"/>
        </w:rPr>
      </w:pPr>
      <w:r>
        <w:rPr>
          <w:u w:val="single"/>
        </w:rPr>
        <w:t xml:space="preserve">a) termin zapisów </w:t>
      </w:r>
    </w:p>
    <w:p w14:paraId="365F79CE" w14:textId="77777777" w:rsidR="00000000" w:rsidRDefault="00000000">
      <w:pPr>
        <w:ind w:left="360"/>
        <w:rPr>
          <w:u w:val="single"/>
        </w:rPr>
      </w:pPr>
    </w:p>
    <w:p w14:paraId="07D0B09A" w14:textId="77777777" w:rsidR="00000000" w:rsidRDefault="00000000">
      <w:pPr>
        <w:ind w:firstLine="426"/>
        <w:jc w:val="both"/>
      </w:pPr>
      <w:r>
        <w:t>Na przedmioty obowiązkowe Student ma obowiązek zapisać się w terminie rejestracji w USOSweb. Korekty można dokonać w terminie maksymalnie 14 dni od początku danego etapu studiów. Po tym czasie Studenci, którzy zgłoszą się z prośbą o wpis na listę bez udokumentowanej przyczyny niedopełnienia w terminie swojego obowiązku, nie będą dopisywani do grup, a tym samym nie będą mieli możliwości zaliczenia przedmiotu w danym etapie studiów.</w:t>
      </w:r>
    </w:p>
    <w:p w14:paraId="6C13B279" w14:textId="77777777" w:rsidR="00000000" w:rsidRDefault="00000000">
      <w:pPr>
        <w:ind w:firstLine="426"/>
        <w:jc w:val="both"/>
      </w:pPr>
    </w:p>
    <w:p w14:paraId="4AB2C471" w14:textId="77777777" w:rsidR="00000000" w:rsidRDefault="00000000">
      <w:pPr>
        <w:ind w:left="360"/>
        <w:jc w:val="both"/>
      </w:pPr>
    </w:p>
    <w:p w14:paraId="4726FFE3" w14:textId="77777777" w:rsidR="00000000" w:rsidRDefault="00000000">
      <w:pPr>
        <w:numPr>
          <w:ilvl w:val="0"/>
          <w:numId w:val="5"/>
        </w:numPr>
        <w:jc w:val="both"/>
      </w:pPr>
      <w:r>
        <w:rPr>
          <w:b/>
        </w:rPr>
        <w:t>Przedmioty do wyboru</w:t>
      </w:r>
    </w:p>
    <w:p w14:paraId="3E338354" w14:textId="77777777" w:rsidR="00000000" w:rsidRDefault="00000000">
      <w:pPr>
        <w:ind w:left="360"/>
        <w:jc w:val="both"/>
      </w:pPr>
    </w:p>
    <w:p w14:paraId="5941FB84" w14:textId="77777777" w:rsidR="00000000" w:rsidRDefault="00000000">
      <w:pPr>
        <w:numPr>
          <w:ilvl w:val="0"/>
          <w:numId w:val="3"/>
        </w:numPr>
        <w:jc w:val="both"/>
      </w:pPr>
      <w:r>
        <w:t xml:space="preserve">PRZEDMIOTY O CHARAKTERZE TEORETYCZNYM </w:t>
      </w:r>
    </w:p>
    <w:p w14:paraId="535AD42A" w14:textId="77777777" w:rsidR="00000000" w:rsidRDefault="00000000">
      <w:pPr>
        <w:ind w:left="360"/>
        <w:jc w:val="both"/>
      </w:pPr>
    </w:p>
    <w:p w14:paraId="5E8A2799" w14:textId="77777777" w:rsidR="00000000" w:rsidRDefault="00000000">
      <w:pPr>
        <w:ind w:left="360"/>
        <w:jc w:val="both"/>
      </w:pPr>
      <w:r>
        <w:rPr>
          <w:u w:val="single"/>
        </w:rPr>
        <w:t xml:space="preserve">Liczebność grup </w:t>
      </w:r>
    </w:p>
    <w:p w14:paraId="751DF856" w14:textId="77777777" w:rsidR="00000000" w:rsidRDefault="00000000">
      <w:pPr>
        <w:ind w:left="360"/>
        <w:jc w:val="both"/>
      </w:pPr>
    </w:p>
    <w:p w14:paraId="19CD00B1" w14:textId="77777777" w:rsidR="00000000" w:rsidRDefault="00000000">
      <w:pPr>
        <w:ind w:firstLine="426"/>
        <w:jc w:val="both"/>
      </w:pPr>
      <w:r>
        <w:t xml:space="preserve">Minimalna liczba Studentów niezbędna do otwarcia kursu jest różna, uzależniona od kraju regionu. </w:t>
      </w:r>
    </w:p>
    <w:p w14:paraId="68A04D1B" w14:textId="77777777" w:rsidR="00000000" w:rsidRDefault="00000000">
      <w:pPr>
        <w:numPr>
          <w:ilvl w:val="0"/>
          <w:numId w:val="6"/>
        </w:numPr>
        <w:jc w:val="both"/>
      </w:pPr>
      <w:r>
        <w:t>Niemcy, Polska i Rosja</w:t>
      </w:r>
    </w:p>
    <w:p w14:paraId="68BAF799" w14:textId="77777777" w:rsidR="00000000" w:rsidRDefault="00000000">
      <w:pPr>
        <w:ind w:firstLine="426"/>
        <w:jc w:val="both"/>
      </w:pPr>
      <w:r>
        <w:t>Zajęcia dotyczące zagadnień literatury, kultury i sztuki, historii i współczesności Niemiec, Polski i Rosji będą prowadzone przy minimum 15 chętnych, zapisanych na wybrane przedmioty.</w:t>
      </w:r>
    </w:p>
    <w:p w14:paraId="67B98CE9" w14:textId="77777777" w:rsidR="00000000" w:rsidRDefault="00000000">
      <w:pPr>
        <w:numPr>
          <w:ilvl w:val="0"/>
          <w:numId w:val="6"/>
        </w:numPr>
        <w:jc w:val="both"/>
      </w:pPr>
      <w:r>
        <w:t>Białoruś, Litwa, Ukraina</w:t>
      </w:r>
    </w:p>
    <w:p w14:paraId="545FA8CD" w14:textId="77777777" w:rsidR="00000000" w:rsidRDefault="00000000">
      <w:pPr>
        <w:ind w:firstLine="426"/>
        <w:jc w:val="both"/>
      </w:pPr>
      <w:r>
        <w:t>Zajęcia dotyczące zagadnień literatury, kultury i sztuki, historii i współczesności  Białorusi, Litwy i Ukrainy  będą prowadzone przy minimum 10 chętnych, zapisanych na wybrane przedmioty.</w:t>
      </w:r>
    </w:p>
    <w:p w14:paraId="74DB985C" w14:textId="77777777" w:rsidR="00000000" w:rsidRDefault="00000000">
      <w:pPr>
        <w:ind w:firstLine="426"/>
        <w:jc w:val="both"/>
      </w:pPr>
    </w:p>
    <w:p w14:paraId="27710419" w14:textId="77777777" w:rsidR="00000000" w:rsidRDefault="00000000">
      <w:pPr>
        <w:jc w:val="both"/>
      </w:pPr>
      <w:r>
        <w:t>Maksymalna liczba studentów na wybranych kursach to 30 osób. W szczególnych przypadkach Wykładowca może się zgodzić na rozszerzenie liczby osób w grupie do 35.</w:t>
      </w:r>
    </w:p>
    <w:p w14:paraId="35B70488" w14:textId="77777777" w:rsidR="00000000" w:rsidRDefault="00000000">
      <w:pPr>
        <w:jc w:val="both"/>
        <w:rPr>
          <w:u w:val="single"/>
        </w:rPr>
      </w:pPr>
      <w:r>
        <w:t>W przypadku, gdy z jakiś przyczyn Student nie zapisał się na przedmiot w czasie rejestracji elektronicznej, Wykładowca przy podejmowaniu decyzji o dopisaniu chętnego do grupy, uwzględnia termin zgłoszenia się Studenta i jego argumentację (studiowanie na innym kierunku bądź podjęcie pracy nie są dostatecznymi wytłumaczeniami dla Studenta studiów dziennych na UW). (</w:t>
      </w:r>
      <w:r>
        <w:rPr>
          <w:b/>
        </w:rPr>
        <w:t>por. załącznik 1</w:t>
      </w:r>
      <w:r>
        <w:t>)</w:t>
      </w:r>
    </w:p>
    <w:p w14:paraId="493599E4" w14:textId="77777777" w:rsidR="00000000" w:rsidRDefault="00000000">
      <w:pPr>
        <w:ind w:left="360"/>
        <w:jc w:val="both"/>
        <w:rPr>
          <w:u w:val="single"/>
        </w:rPr>
      </w:pPr>
    </w:p>
    <w:p w14:paraId="285D9A6B" w14:textId="77777777" w:rsidR="00000000" w:rsidRDefault="00000000">
      <w:pPr>
        <w:ind w:left="360"/>
        <w:jc w:val="both"/>
      </w:pPr>
      <w:r>
        <w:rPr>
          <w:u w:val="single"/>
        </w:rPr>
        <w:t>Zmiana kursu</w:t>
      </w:r>
    </w:p>
    <w:p w14:paraId="29F9C580" w14:textId="77777777" w:rsidR="00000000" w:rsidRDefault="00000000">
      <w:pPr>
        <w:jc w:val="both"/>
      </w:pPr>
    </w:p>
    <w:p w14:paraId="6E1A960A" w14:textId="77777777" w:rsidR="00000000" w:rsidRDefault="00000000">
      <w:pPr>
        <w:jc w:val="both"/>
      </w:pPr>
      <w:r>
        <w:t xml:space="preserve">Zajęcia z kultury i sztuki krajów regionu, historii i współczesności krajów regionu oraz literatury krajów regionu stanowią 60-godzinne kursy. W związku z tym, Student, który zapisał się w semestrze zimowym na zajęcia z wybranego kraju powinien kontynuować naukę o tym kraju w semestrze letnim. </w:t>
      </w:r>
    </w:p>
    <w:p w14:paraId="0CFAF5F9" w14:textId="77777777" w:rsidR="00000000" w:rsidRDefault="00000000">
      <w:pPr>
        <w:jc w:val="both"/>
      </w:pPr>
      <w:r>
        <w:lastRenderedPageBreak/>
        <w:t xml:space="preserve">W szczególnych przypadkach Student może zmienić grupę („kraj”) i kontynuować naukę na temat innego niż w semestrze zimowym kraju. Przed zapisaniem się do nowej grupy </w:t>
      </w:r>
      <w:r>
        <w:rPr>
          <w:u w:val="single"/>
        </w:rPr>
        <w:t>musi</w:t>
      </w:r>
      <w:r>
        <w:t xml:space="preserve"> jednak: </w:t>
      </w:r>
    </w:p>
    <w:p w14:paraId="12BAFA25" w14:textId="77777777" w:rsidR="00000000" w:rsidRDefault="00000000">
      <w:pPr>
        <w:jc w:val="both"/>
      </w:pPr>
      <w:r>
        <w:t xml:space="preserve">a) uzyskać zgodę prowadzącego zajęcia i </w:t>
      </w:r>
    </w:p>
    <w:p w14:paraId="2A1B291F" w14:textId="77777777" w:rsidR="00000000" w:rsidRDefault="00000000">
      <w:pPr>
        <w:jc w:val="both"/>
      </w:pPr>
      <w:r>
        <w:t>b) zdać egzamin sprawdzający jego wiedzę z zakresu materiału poprzedniego semestru.</w:t>
      </w:r>
    </w:p>
    <w:p w14:paraId="6F054F45" w14:textId="77777777" w:rsidR="00000000" w:rsidRDefault="00000000">
      <w:pPr>
        <w:ind w:left="360"/>
        <w:jc w:val="both"/>
      </w:pPr>
    </w:p>
    <w:p w14:paraId="39BEEF12" w14:textId="77777777" w:rsidR="00000000" w:rsidRDefault="00000000">
      <w:pPr>
        <w:jc w:val="both"/>
      </w:pPr>
    </w:p>
    <w:p w14:paraId="6CE659AE" w14:textId="77777777" w:rsidR="00000000" w:rsidRDefault="00000000">
      <w:pPr>
        <w:numPr>
          <w:ilvl w:val="0"/>
          <w:numId w:val="3"/>
        </w:numPr>
        <w:jc w:val="both"/>
        <w:rPr>
          <w:b/>
        </w:rPr>
      </w:pPr>
      <w:r>
        <w:t xml:space="preserve">PRZEDMIOTY O CHARAKTERZE PRAKTYCZNYM </w:t>
      </w:r>
    </w:p>
    <w:p w14:paraId="5C0B67BD" w14:textId="77777777" w:rsidR="00000000" w:rsidRDefault="00000000">
      <w:pPr>
        <w:ind w:left="360"/>
        <w:jc w:val="both"/>
        <w:rPr>
          <w:b/>
        </w:rPr>
      </w:pPr>
    </w:p>
    <w:p w14:paraId="3C979D7E" w14:textId="77777777" w:rsidR="00000000" w:rsidRDefault="00000000">
      <w:pPr>
        <w:ind w:left="360"/>
        <w:jc w:val="both"/>
        <w:rPr>
          <w:u w:val="single"/>
        </w:rPr>
      </w:pPr>
      <w:r>
        <w:rPr>
          <w:b/>
        </w:rPr>
        <w:t>Praktyczna nauka języków regionu i warsztaty tłumaczeniowe</w:t>
      </w:r>
    </w:p>
    <w:p w14:paraId="1F81D0D4" w14:textId="77777777" w:rsidR="00000000" w:rsidRDefault="00000000">
      <w:pPr>
        <w:jc w:val="both"/>
        <w:rPr>
          <w:u w:val="single"/>
        </w:rPr>
      </w:pPr>
    </w:p>
    <w:p w14:paraId="523517A0" w14:textId="77777777" w:rsidR="00000000" w:rsidRDefault="00000000">
      <w:pPr>
        <w:jc w:val="both"/>
      </w:pPr>
      <w:r>
        <w:rPr>
          <w:u w:val="single"/>
        </w:rPr>
        <w:t xml:space="preserve">Liczebność grup </w:t>
      </w:r>
    </w:p>
    <w:p w14:paraId="59D84152" w14:textId="77777777" w:rsidR="00000000" w:rsidRDefault="00000000">
      <w:pPr>
        <w:ind w:firstLine="426"/>
        <w:jc w:val="both"/>
      </w:pPr>
      <w:r>
        <w:t xml:space="preserve">Minimalna liczba Studentów niezbędna do otwarcia kursu językowego jest różna, uzależniona od kraju regionu. </w:t>
      </w:r>
    </w:p>
    <w:p w14:paraId="584ECBB7" w14:textId="77777777" w:rsidR="00000000" w:rsidRDefault="00000000">
      <w:pPr>
        <w:numPr>
          <w:ilvl w:val="0"/>
          <w:numId w:val="6"/>
        </w:numPr>
        <w:jc w:val="both"/>
      </w:pPr>
      <w:r>
        <w:t>Niemcy i Rosja</w:t>
      </w:r>
    </w:p>
    <w:p w14:paraId="61EA1F05" w14:textId="77777777" w:rsidR="00000000" w:rsidRDefault="00000000">
      <w:pPr>
        <w:ind w:firstLine="426"/>
        <w:jc w:val="both"/>
      </w:pPr>
      <w:r>
        <w:t>Zajęcia z praktycznej nauki języka niemieckiego i rosyjskiego i warsztaty tłumaczeniowe z tych języków będą prowadzone przy minimum 15 chętnych, zapisanych na wybrane języki.</w:t>
      </w:r>
    </w:p>
    <w:p w14:paraId="6DB4E01A" w14:textId="77777777" w:rsidR="00000000" w:rsidRDefault="00000000">
      <w:pPr>
        <w:numPr>
          <w:ilvl w:val="0"/>
          <w:numId w:val="6"/>
        </w:numPr>
        <w:jc w:val="both"/>
      </w:pPr>
      <w:r>
        <w:t>Białoruś, Litwa, Ukraina</w:t>
      </w:r>
    </w:p>
    <w:p w14:paraId="4F0624C1" w14:textId="77777777" w:rsidR="00000000" w:rsidRDefault="00000000">
      <w:pPr>
        <w:ind w:firstLine="426"/>
        <w:jc w:val="both"/>
      </w:pPr>
      <w:r>
        <w:t>Zajęcia z praktycznej nauki języka białoruskiego, litewskiego, słowackiego i ukraińskiego oraz warsztaty tłumaczeniowe z tych języków będą prowadzone przy minimum 10 chętnych, zapisanych na wybrane przedmioty. W przypadku mniejszej liczby Studentów chętnych do nauki danych języków, sprawy będą załatwiane indywidualnie.</w:t>
      </w:r>
    </w:p>
    <w:p w14:paraId="39BCDBC0" w14:textId="77777777" w:rsidR="00000000" w:rsidRDefault="00000000">
      <w:pPr>
        <w:ind w:firstLine="426"/>
        <w:jc w:val="both"/>
      </w:pPr>
    </w:p>
    <w:p w14:paraId="1D473436" w14:textId="77777777" w:rsidR="00000000" w:rsidRDefault="00000000">
      <w:pPr>
        <w:ind w:firstLine="426"/>
        <w:jc w:val="both"/>
      </w:pPr>
      <w:r>
        <w:t xml:space="preserve">Maksymalna liczba Studentów w grupach językowych jest ustalona na 20 osób. W szczególnych przypadkach Wykładowca może się zgodzić na rozszerzenie liczby osób w grupie do 25. </w:t>
      </w:r>
    </w:p>
    <w:p w14:paraId="4FAABED4" w14:textId="77777777" w:rsidR="00000000" w:rsidRDefault="00000000">
      <w:pPr>
        <w:jc w:val="both"/>
      </w:pPr>
      <w:r>
        <w:t>Przy podejmowaniu decyzji o dopisaniu chętnego do grupy, Wykładowca uwzględnia termin zgłoszenia się Studenta i jego argumentację (studiowanie na innym kierunku bądź podjęcie pracy nie są dostatecznymi wytłumaczeniami dla Studenta studiów dziennych na UW). (</w:t>
      </w:r>
      <w:r>
        <w:rPr>
          <w:b/>
        </w:rPr>
        <w:t>por. załącznik 4</w:t>
      </w:r>
      <w:r>
        <w:t>)</w:t>
      </w:r>
    </w:p>
    <w:p w14:paraId="6467A23B" w14:textId="77777777" w:rsidR="00000000" w:rsidRDefault="00000000">
      <w:pPr>
        <w:jc w:val="both"/>
        <w:rPr>
          <w:u w:val="single"/>
        </w:rPr>
      </w:pPr>
      <w:r>
        <w:t xml:space="preserve"> </w:t>
      </w:r>
    </w:p>
    <w:p w14:paraId="76C79BC1" w14:textId="77777777" w:rsidR="00000000" w:rsidRDefault="00000000">
      <w:pPr>
        <w:jc w:val="both"/>
      </w:pPr>
      <w:r>
        <w:rPr>
          <w:u w:val="single"/>
        </w:rPr>
        <w:t>Poziom grupy</w:t>
      </w:r>
    </w:p>
    <w:p w14:paraId="62AF31A6" w14:textId="77777777" w:rsidR="00000000" w:rsidRDefault="00000000">
      <w:pPr>
        <w:jc w:val="both"/>
      </w:pPr>
    </w:p>
    <w:p w14:paraId="761094ED" w14:textId="77777777" w:rsidR="00000000" w:rsidRDefault="00000000">
      <w:pPr>
        <w:ind w:firstLine="426"/>
        <w:jc w:val="both"/>
      </w:pPr>
      <w:r>
        <w:t>Jeżeli Wykładowca wyraźnie nie zasugeruje Studentowi inaczej, Student zgodnie ze złożonym Ślubowaniem na UW oraz regulaminem studiowania w KSI (progres w nauce języka) ma obowiązek zapisać się do grupy o poziomie o jeden wyższy od ukończonego przez Studenta kursu. (</w:t>
      </w:r>
      <w:r>
        <w:rPr>
          <w:b/>
        </w:rPr>
        <w:t>por. załącznik 2</w:t>
      </w:r>
      <w:r>
        <w:t xml:space="preserve">) </w:t>
      </w:r>
    </w:p>
    <w:p w14:paraId="752E5050" w14:textId="77777777" w:rsidR="00000000" w:rsidRDefault="00000000">
      <w:pPr>
        <w:ind w:firstLine="426"/>
        <w:jc w:val="both"/>
      </w:pPr>
      <w:r>
        <w:t xml:space="preserve">Student rozpoczynający naukę w KSI zapisuje się na określony poziom zaawansowania grupy na podstawie sugestii KSI (wynik testu wypełnianego podczas składania dokumentów) lub własnej deklaracji o znajomości języka. </w:t>
      </w:r>
    </w:p>
    <w:p w14:paraId="0CCC15F6" w14:textId="77777777" w:rsidR="00000000" w:rsidRDefault="00000000">
      <w:pPr>
        <w:jc w:val="both"/>
      </w:pPr>
    </w:p>
    <w:p w14:paraId="0C732C74" w14:textId="77777777" w:rsidR="00000000" w:rsidRDefault="00000000">
      <w:pPr>
        <w:jc w:val="both"/>
      </w:pPr>
      <w:r>
        <w:rPr>
          <w:u w:val="single"/>
        </w:rPr>
        <w:t>Termin zapisów</w:t>
      </w:r>
    </w:p>
    <w:p w14:paraId="397D0674" w14:textId="77777777" w:rsidR="00000000" w:rsidRDefault="00000000">
      <w:pPr>
        <w:jc w:val="both"/>
      </w:pPr>
    </w:p>
    <w:p w14:paraId="0C6D5F58" w14:textId="77777777" w:rsidR="00000000" w:rsidRDefault="00000000">
      <w:pPr>
        <w:ind w:firstLine="426"/>
        <w:jc w:val="both"/>
      </w:pPr>
      <w:r>
        <w:rPr>
          <w:u w:val="single"/>
        </w:rPr>
        <w:t>Student kontynuujący naukę w KSI</w:t>
      </w:r>
      <w:r>
        <w:t xml:space="preserve"> ma obowiązek zapisać się na zajęcia z praktycznej nauki języka regionu w terminie rejestracji w USOSweb. </w:t>
      </w:r>
    </w:p>
    <w:p w14:paraId="5AEF6638" w14:textId="77777777" w:rsidR="00000000" w:rsidRDefault="00000000">
      <w:pPr>
        <w:ind w:firstLine="426"/>
        <w:jc w:val="both"/>
      </w:pPr>
      <w:r>
        <w:t>Korekty można dokonać w terminie maksymalnie 14 dni od początku danego etapu studiów. Po tym czasie Studenci, którzy zgłoszą się z prośbą o wpis na listę bez udokumentowanej przyczyny niedopełnienia w terminie swojego obowiązku, nie będą dopisywani do grup, a tym samym nie będą mieli możliwości zaliczenia przedmiotu w danym etapie studiów.</w:t>
      </w:r>
    </w:p>
    <w:p w14:paraId="2D31557A" w14:textId="77777777" w:rsidR="00000000" w:rsidRDefault="00000000">
      <w:pPr>
        <w:ind w:firstLine="426"/>
        <w:jc w:val="both"/>
      </w:pPr>
      <w:r>
        <w:t>Studenci, którzy zgłoszą się z prośbą o przeniesienie do innej grupy po upłynięciu ww. terminu będą otrzymywali odpowiedzi negatywne. (</w:t>
      </w:r>
      <w:r>
        <w:rPr>
          <w:b/>
        </w:rPr>
        <w:t>por. załącznik 3</w:t>
      </w:r>
      <w:r>
        <w:t>)</w:t>
      </w:r>
    </w:p>
    <w:p w14:paraId="58A8E8B5" w14:textId="77777777" w:rsidR="00000000" w:rsidRDefault="00000000">
      <w:pPr>
        <w:jc w:val="both"/>
      </w:pPr>
    </w:p>
    <w:p w14:paraId="62F45B37" w14:textId="77777777" w:rsidR="00000000" w:rsidRDefault="00000000">
      <w:pPr>
        <w:ind w:firstLine="426"/>
        <w:jc w:val="both"/>
      </w:pPr>
      <w:r>
        <w:rPr>
          <w:u w:val="single"/>
        </w:rPr>
        <w:lastRenderedPageBreak/>
        <w:t>Student rozpoczynający naukę w KSI</w:t>
      </w:r>
      <w:r>
        <w:t xml:space="preserve"> ma obowiązek zapisać się na zajęcia z praktycznej nauki języka regionu w terminie rejestracji w USOSweb. </w:t>
      </w:r>
    </w:p>
    <w:p w14:paraId="535C49A9" w14:textId="77777777" w:rsidR="00000000" w:rsidRDefault="00000000">
      <w:pPr>
        <w:ind w:firstLine="426"/>
        <w:jc w:val="both"/>
      </w:pPr>
      <w:r>
        <w:t>Ze względu na możliwe niedostosowanie swojego poziomu umiejętności językowych do poziomu grupy Student rozpoczynający naukę w KSI ma prawo zmienić poziom grupy językowej w ciągu 30 dni od początku danego etapu studiów. Student musi uzyskać jednak zgodę Wykładowcy grupy docelowej, który będzie brał pod uwagę liczebność swojej grupy, a także frekwencję Studenta na zajęciach poprzedniej grupy. (</w:t>
      </w:r>
      <w:r>
        <w:rPr>
          <w:b/>
        </w:rPr>
        <w:t>por. załącznik 3</w:t>
      </w:r>
      <w:r>
        <w:t xml:space="preserve">). </w:t>
      </w:r>
    </w:p>
    <w:p w14:paraId="1682BBD4" w14:textId="77777777" w:rsidR="00000000" w:rsidRDefault="00000000">
      <w:pPr>
        <w:ind w:firstLine="426"/>
        <w:jc w:val="both"/>
      </w:pPr>
      <w:r>
        <w:t xml:space="preserve">Studenci, którzy zgłoszą się z prośbą o wpis na listę bez udokumentowanej przyczyny niedopełnienia w terminie swojego obowiązku, nie będą dopisywani do grup, a tym samym nie będą mieli możliwości zaliczenia przedmiotu w danym etapie studiów. </w:t>
      </w:r>
    </w:p>
    <w:p w14:paraId="306C68EB" w14:textId="77777777" w:rsidR="00000000" w:rsidRDefault="00000000">
      <w:pPr>
        <w:ind w:firstLine="426"/>
        <w:jc w:val="both"/>
      </w:pPr>
      <w:r>
        <w:t>Studenci, którzy zgłoszą się z prośbą o przeniesienie do innej grupy po upłynięciu ww. terminu będą otrzymywali odpowiedzi negatywne.</w:t>
      </w:r>
    </w:p>
    <w:p w14:paraId="4A01BBFD" w14:textId="77777777" w:rsidR="00000000" w:rsidRDefault="00000000">
      <w:pPr>
        <w:jc w:val="both"/>
      </w:pPr>
    </w:p>
    <w:p w14:paraId="3F95B0BA" w14:textId="77777777" w:rsidR="00000000" w:rsidRDefault="00000000">
      <w:pPr>
        <w:jc w:val="both"/>
      </w:pPr>
    </w:p>
    <w:p w14:paraId="6CA9A4E9" w14:textId="77777777" w:rsidR="00000000" w:rsidRDefault="00000000">
      <w:pPr>
        <w:numPr>
          <w:ilvl w:val="0"/>
          <w:numId w:val="5"/>
        </w:numPr>
        <w:jc w:val="both"/>
      </w:pPr>
      <w:r>
        <w:rPr>
          <w:b/>
        </w:rPr>
        <w:t>Niespójność siatki zajęć</w:t>
      </w:r>
    </w:p>
    <w:p w14:paraId="43287A93" w14:textId="77777777" w:rsidR="00000000" w:rsidRDefault="00000000">
      <w:pPr>
        <w:jc w:val="both"/>
      </w:pPr>
    </w:p>
    <w:p w14:paraId="02F34408" w14:textId="77777777" w:rsidR="00000000" w:rsidRDefault="00000000">
      <w:pPr>
        <w:numPr>
          <w:ilvl w:val="0"/>
          <w:numId w:val="4"/>
        </w:numPr>
        <w:jc w:val="both"/>
      </w:pPr>
      <w:r>
        <w:rPr>
          <w:u w:val="single"/>
        </w:rPr>
        <w:t>przedmioty ‘nakładające się’ ze względu na studia na kilku kierunkach</w:t>
      </w:r>
    </w:p>
    <w:p w14:paraId="4985863A" w14:textId="77777777" w:rsidR="00000000" w:rsidRDefault="00000000">
      <w:pPr>
        <w:jc w:val="both"/>
      </w:pPr>
    </w:p>
    <w:p w14:paraId="227B3611" w14:textId="77777777" w:rsidR="00000000" w:rsidRDefault="00000000">
      <w:pPr>
        <w:ind w:firstLine="567"/>
        <w:jc w:val="both"/>
      </w:pPr>
      <w:r>
        <w:t>Studenci uczęszczający na zajęcia na kilku kierunkach zgodnie z Regulaminem Studiowania na WLS  nie mają z tego powodu żadnych ulg w studiowaniu (z wyjątkiem Studentów, którym został  przyznany Indywidualny Tok Studiów – ITS)</w:t>
      </w:r>
    </w:p>
    <w:p w14:paraId="6BD5F03B" w14:textId="77777777" w:rsidR="00000000" w:rsidRDefault="00000000">
      <w:pPr>
        <w:jc w:val="both"/>
      </w:pPr>
    </w:p>
    <w:p w14:paraId="096E0145" w14:textId="77777777" w:rsidR="00000000" w:rsidRDefault="00000000">
      <w:pPr>
        <w:numPr>
          <w:ilvl w:val="0"/>
          <w:numId w:val="4"/>
        </w:numPr>
        <w:jc w:val="both"/>
      </w:pPr>
      <w:r>
        <w:t xml:space="preserve"> </w:t>
      </w:r>
      <w:r>
        <w:rPr>
          <w:u w:val="single"/>
        </w:rPr>
        <w:t>przedmioty ‘nakładające się’ ze względu na specyficzny wybór ścieżek w ramach przedmiotów oferowanych przez KSI</w:t>
      </w:r>
    </w:p>
    <w:p w14:paraId="5C337507" w14:textId="77777777" w:rsidR="00000000" w:rsidRDefault="00000000">
      <w:pPr>
        <w:jc w:val="both"/>
      </w:pPr>
    </w:p>
    <w:p w14:paraId="3D1D79E4" w14:textId="77777777" w:rsidR="00000000" w:rsidRDefault="00000000">
      <w:pPr>
        <w:ind w:firstLine="567"/>
        <w:jc w:val="both"/>
      </w:pPr>
      <w:r>
        <w:t xml:space="preserve"> Studenci powinni konstruować swoje siatki zajęć tak, by terminy zajęć nie kolidowały ze sobą.</w:t>
      </w:r>
    </w:p>
    <w:p w14:paraId="2ED9EC55" w14:textId="77777777" w:rsidR="00000000" w:rsidRDefault="00000000">
      <w:pPr>
        <w:ind w:firstLine="567"/>
        <w:jc w:val="both"/>
      </w:pPr>
      <w:r>
        <w:t xml:space="preserve">W przypadku, gdy istnieje równoległa grupa na tym samym poziomie zaawansowania, Wykładowca może nie wyrazić zgody na uczestnictwo Studenta w zajęciach jego grupy (argumentacja o sympatii do prowadzącego lub o bardziej odpowiednich godzinach zajęć nie będzie uwzględniania). </w:t>
      </w:r>
    </w:p>
    <w:p w14:paraId="794C3DCF" w14:textId="77777777" w:rsidR="00000000" w:rsidRDefault="00000000">
      <w:pPr>
        <w:ind w:firstLine="567"/>
        <w:jc w:val="both"/>
      </w:pPr>
      <w:r>
        <w:t>W przypadku, gdy nie istnieje równoległa grupa na tym samym poziomie zaawansowania – sprawy będą rozpatrywane indywidualnie.</w:t>
      </w:r>
    </w:p>
    <w:p w14:paraId="7CEC3298" w14:textId="77777777" w:rsidR="00000000" w:rsidRDefault="00000000">
      <w:pPr>
        <w:jc w:val="both"/>
      </w:pPr>
    </w:p>
    <w:p w14:paraId="0C5DEFED" w14:textId="77777777" w:rsidR="00000000" w:rsidRDefault="00000000">
      <w:pPr>
        <w:jc w:val="both"/>
      </w:pPr>
    </w:p>
    <w:p w14:paraId="0ACA1092" w14:textId="77777777" w:rsidR="00000000" w:rsidRDefault="00000000">
      <w:pPr>
        <w:jc w:val="both"/>
      </w:pPr>
    </w:p>
    <w:p w14:paraId="04EA70BB" w14:textId="77777777" w:rsidR="00000000" w:rsidRDefault="00000000">
      <w:pPr>
        <w:jc w:val="both"/>
      </w:pPr>
    </w:p>
    <w:p w14:paraId="30F3788C" w14:textId="77777777" w:rsidR="00000000" w:rsidRDefault="00000000">
      <w:pPr>
        <w:jc w:val="both"/>
      </w:pPr>
    </w:p>
    <w:p w14:paraId="076458B2" w14:textId="77777777" w:rsidR="00000000" w:rsidRDefault="00000000">
      <w:pPr>
        <w:jc w:val="right"/>
      </w:pPr>
      <w:r>
        <w:t>/-/ dr hab. Joanna Getka</w:t>
      </w:r>
    </w:p>
    <w:p w14:paraId="2FAB633B" w14:textId="77777777" w:rsidR="00000000" w:rsidRDefault="00000000">
      <w:pPr>
        <w:pageBreakBefore/>
        <w:jc w:val="both"/>
      </w:pPr>
      <w:r>
        <w:lastRenderedPageBreak/>
        <w:t>ZAŁĄCZNIK 1</w:t>
      </w:r>
    </w:p>
    <w:p w14:paraId="5D0A9B9C" w14:textId="77777777" w:rsidR="00000000" w:rsidRDefault="00000000"/>
    <w:p w14:paraId="7B008CF4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  <w:r>
        <w:tab/>
      </w:r>
      <w:r>
        <w:tab/>
      </w:r>
      <w:r>
        <w:tab/>
      </w:r>
      <w:r>
        <w:tab/>
      </w:r>
      <w:r>
        <w:tab/>
        <w:t>Warszawa, dn……………..</w:t>
      </w:r>
    </w:p>
    <w:p w14:paraId="5F2C7250" w14:textId="77777777" w:rsidR="00000000" w:rsidRDefault="00000000">
      <w:r>
        <w:rPr>
          <w:sz w:val="16"/>
          <w:szCs w:val="16"/>
        </w:rPr>
        <w:t>imię, drugie imię, nazwisko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14:paraId="472A42B3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3B4DAC7D" w14:textId="77777777" w:rsidR="00000000" w:rsidRDefault="00000000">
      <w:r>
        <w:rPr>
          <w:sz w:val="16"/>
          <w:szCs w:val="16"/>
        </w:rPr>
        <w:t>rok i tryb studiów, nr albumu</w:t>
      </w:r>
    </w:p>
    <w:p w14:paraId="2DDEFA9F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5E417CFA" w14:textId="77777777" w:rsidR="00000000" w:rsidRDefault="00000000">
      <w:pPr>
        <w:rPr>
          <w:sz w:val="16"/>
          <w:szCs w:val="16"/>
        </w:rPr>
      </w:pPr>
      <w:r>
        <w:rPr>
          <w:sz w:val="16"/>
          <w:szCs w:val="16"/>
        </w:rPr>
        <w:t>Telefon,  e-mail uniwersytecki</w:t>
      </w:r>
    </w:p>
    <w:p w14:paraId="11646D26" w14:textId="77777777" w:rsidR="00000000" w:rsidRDefault="00000000">
      <w:pPr>
        <w:rPr>
          <w:sz w:val="16"/>
          <w:szCs w:val="16"/>
        </w:rPr>
      </w:pPr>
    </w:p>
    <w:p w14:paraId="54BBF49D" w14:textId="77777777" w:rsidR="00000000" w:rsidRDefault="00000000">
      <w:pPr>
        <w:rPr>
          <w:sz w:val="16"/>
          <w:szCs w:val="16"/>
        </w:rPr>
      </w:pPr>
    </w:p>
    <w:p w14:paraId="49A41283" w14:textId="77777777" w:rsidR="00000000" w:rsidRDefault="00000000">
      <w:pPr>
        <w:rPr>
          <w:b/>
          <w:sz w:val="22"/>
          <w:szCs w:val="22"/>
        </w:rPr>
      </w:pPr>
      <w:r>
        <w:rPr>
          <w:b/>
        </w:rPr>
        <w:t xml:space="preserve">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Szanowna Pani</w:t>
      </w:r>
    </w:p>
    <w:p w14:paraId="3666FF83" w14:textId="77777777" w:rsidR="00000000" w:rsidRDefault="00000000">
      <w:pPr>
        <w:ind w:left="4956" w:firstLine="708"/>
        <w:rPr>
          <w:b/>
          <w:sz w:val="22"/>
          <w:szCs w:val="22"/>
        </w:rPr>
      </w:pPr>
      <w:r>
        <w:rPr>
          <w:b/>
          <w:sz w:val="22"/>
          <w:szCs w:val="22"/>
        </w:rPr>
        <w:t>Dr hab. Joanna Getka</w:t>
      </w:r>
    </w:p>
    <w:p w14:paraId="286508DA" w14:textId="77777777" w:rsidR="00000000" w:rsidRDefault="00000000">
      <w:pPr>
        <w:ind w:left="4956" w:firstLine="708"/>
        <w:rPr>
          <w:b/>
          <w:sz w:val="22"/>
          <w:szCs w:val="22"/>
        </w:rPr>
      </w:pPr>
    </w:p>
    <w:p w14:paraId="471158E1" w14:textId="77777777" w:rsidR="00000000" w:rsidRDefault="00000000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Kierownik Katedry Studiów Interkulturowych </w:t>
      </w:r>
    </w:p>
    <w:p w14:paraId="7F8B86BA" w14:textId="77777777" w:rsidR="00000000" w:rsidRDefault="00000000">
      <w:pPr>
        <w:ind w:left="4956" w:firstLine="708"/>
      </w:pPr>
      <w:r>
        <w:rPr>
          <w:sz w:val="20"/>
          <w:szCs w:val="20"/>
        </w:rPr>
        <w:t>Europy Środkowo-Wschodniej</w:t>
      </w:r>
    </w:p>
    <w:p w14:paraId="26BC895B" w14:textId="77777777" w:rsidR="00000000" w:rsidRDefault="00000000">
      <w:pPr>
        <w:ind w:left="2832" w:firstLine="708"/>
        <w:jc w:val="center"/>
      </w:pPr>
    </w:p>
    <w:p w14:paraId="29EE1E3C" w14:textId="77777777" w:rsidR="00000000" w:rsidRDefault="00000000"/>
    <w:p w14:paraId="2F0AA3C9" w14:textId="77777777" w:rsidR="00000000" w:rsidRDefault="00000000">
      <w:pPr>
        <w:jc w:val="center"/>
      </w:pPr>
      <w:r>
        <w:rPr>
          <w:b/>
        </w:rPr>
        <w:t>PODANIE O DOPISANIE DO LISTY OSÓB UCZĘSZCZAJĄCYCH NA PRZEDMIOT</w:t>
      </w:r>
    </w:p>
    <w:p w14:paraId="463A3481" w14:textId="77777777" w:rsidR="00000000" w:rsidRDefault="00000000">
      <w:pPr>
        <w:jc w:val="center"/>
      </w:pPr>
    </w:p>
    <w:p w14:paraId="41FD1493" w14:textId="77777777" w:rsidR="00000000" w:rsidRDefault="00000000">
      <w:pPr>
        <w:spacing w:line="360" w:lineRule="auto"/>
        <w:ind w:firstLine="708"/>
        <w:jc w:val="both"/>
        <w:rPr>
          <w:sz w:val="22"/>
          <w:szCs w:val="22"/>
        </w:rPr>
      </w:pPr>
      <w:r>
        <w:t xml:space="preserve">Uprzejmie proszę o dopisanie mnie do listy osób uczęszczających na przedmiot: 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2851"/>
        <w:gridCol w:w="2477"/>
        <w:gridCol w:w="3970"/>
      </w:tblGrid>
      <w:tr w:rsidR="00000000" w14:paraId="08AC07E1" w14:textId="77777777">
        <w:trPr>
          <w:trHeight w:val="430"/>
        </w:trPr>
        <w:tc>
          <w:tcPr>
            <w:tcW w:w="2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0B31D5" w14:textId="77777777" w:rsidR="00000000" w:rsidRDefault="00000000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i kod przedmiotu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837778" w14:textId="77777777" w:rsidR="00000000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Poziom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8B0E30" w14:textId="77777777" w:rsidR="00000000" w:rsidRDefault="00000000">
            <w:pPr>
              <w:spacing w:line="360" w:lineRule="auto"/>
              <w:jc w:val="center"/>
            </w:pPr>
            <w:r>
              <w:rPr>
                <w:sz w:val="22"/>
                <w:szCs w:val="22"/>
              </w:rPr>
              <w:t>Prowadzący</w:t>
            </w:r>
          </w:p>
        </w:tc>
      </w:tr>
      <w:tr w:rsidR="00000000" w14:paraId="12FE4E74" w14:textId="77777777">
        <w:tc>
          <w:tcPr>
            <w:tcW w:w="2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B6FE4E" w14:textId="77777777" w:rsidR="00000000" w:rsidRDefault="00000000">
            <w:pPr>
              <w:snapToGrid w:val="0"/>
              <w:spacing w:line="360" w:lineRule="auto"/>
            </w:pPr>
          </w:p>
          <w:p w14:paraId="6946DFAF" w14:textId="77777777" w:rsidR="00000000" w:rsidRDefault="00000000">
            <w:pPr>
              <w:spacing w:line="360" w:lineRule="auto"/>
            </w:pP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00253F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A1D893" w14:textId="77777777" w:rsidR="00000000" w:rsidRDefault="00000000">
            <w:pPr>
              <w:snapToGrid w:val="0"/>
              <w:spacing w:line="360" w:lineRule="auto"/>
            </w:pPr>
          </w:p>
        </w:tc>
      </w:tr>
    </w:tbl>
    <w:p w14:paraId="411483D2" w14:textId="77777777" w:rsidR="00000000" w:rsidRDefault="00000000">
      <w:pPr>
        <w:tabs>
          <w:tab w:val="left" w:pos="9000"/>
        </w:tabs>
        <w:spacing w:line="360" w:lineRule="auto"/>
      </w:pPr>
    </w:p>
    <w:p w14:paraId="4B11D44C" w14:textId="77777777" w:rsidR="00000000" w:rsidRDefault="00000000">
      <w:pPr>
        <w:tabs>
          <w:tab w:val="left" w:pos="9000"/>
        </w:tabs>
        <w:spacing w:line="360" w:lineRule="auto"/>
      </w:pPr>
      <w:r>
        <w:t>Niedopełnienie przeze mnie obowiązku zapisu na przedmiot nastąpiło na skutek: ……………………………………………………………………………………………………………………………………………………………………………………………………</w:t>
      </w:r>
    </w:p>
    <w:p w14:paraId="060A4C9E" w14:textId="77777777" w:rsidR="00000000" w:rsidRDefault="00000000">
      <w:pPr>
        <w:tabs>
          <w:tab w:val="left" w:pos="9000"/>
        </w:tabs>
        <w:spacing w:line="360" w:lineRule="auto"/>
      </w:pPr>
    </w:p>
    <w:p w14:paraId="5429F72E" w14:textId="77777777" w:rsidR="00000000" w:rsidRDefault="00000000">
      <w:pPr>
        <w:tabs>
          <w:tab w:val="left" w:pos="9000"/>
        </w:tabs>
        <w:spacing w:line="360" w:lineRule="auto"/>
        <w:rPr>
          <w:sz w:val="16"/>
          <w:szCs w:val="16"/>
        </w:rPr>
      </w:pPr>
      <w:r>
        <w:t xml:space="preserve">                                                                                      ………………………………………..</w:t>
      </w:r>
    </w:p>
    <w:p w14:paraId="68FC78E0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  <w:r>
        <w:rPr>
          <w:sz w:val="16"/>
          <w:szCs w:val="16"/>
        </w:rPr>
        <w:t xml:space="preserve">           Podpis</w:t>
      </w:r>
    </w:p>
    <w:p w14:paraId="38B6090F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</w:p>
    <w:p w14:paraId="3A865C91" w14:textId="77777777" w:rsidR="00000000" w:rsidRDefault="00000000">
      <w:pPr>
        <w:tabs>
          <w:tab w:val="left" w:pos="9000"/>
        </w:tabs>
        <w:spacing w:line="360" w:lineRule="auto"/>
        <w:rPr>
          <w:sz w:val="20"/>
          <w:szCs w:val="16"/>
        </w:rPr>
      </w:pPr>
      <w:r>
        <w:rPr>
          <w:sz w:val="20"/>
          <w:szCs w:val="16"/>
        </w:rPr>
        <w:t>ADNOTACJA SEKRETARIATU</w:t>
      </w:r>
    </w:p>
    <w:p w14:paraId="4F99F187" w14:textId="77777777" w:rsidR="00000000" w:rsidRDefault="00000000">
      <w:pPr>
        <w:tabs>
          <w:tab w:val="left" w:pos="9000"/>
        </w:tabs>
        <w:spacing w:line="360" w:lineRule="auto"/>
        <w:rPr>
          <w:sz w:val="16"/>
          <w:szCs w:val="16"/>
        </w:rPr>
      </w:pPr>
      <w:r>
        <w:rPr>
          <w:sz w:val="20"/>
          <w:szCs w:val="16"/>
        </w:rPr>
        <w:t xml:space="preserve">……………………………………………………………………………………………….………................ </w:t>
      </w:r>
      <w:r>
        <w:rPr>
          <w:sz w:val="20"/>
          <w:szCs w:val="16"/>
        </w:rPr>
        <w:br/>
        <w:t>(ilość osób w grupie na dzień złożenia podania; limit miejsc w grupie)</w:t>
      </w:r>
    </w:p>
    <w:p w14:paraId="5FD3B37D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</w:p>
    <w:tbl>
      <w:tblPr>
        <w:tblW w:w="0" w:type="auto"/>
        <w:tblInd w:w="-2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90"/>
      </w:tblGrid>
      <w:tr w:rsidR="00000000" w14:paraId="5EA6363E" w14:textId="77777777">
        <w:trPr>
          <w:trHeight w:val="1645"/>
        </w:trPr>
        <w:tc>
          <w:tcPr>
            <w:tcW w:w="10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99AE61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  <w:r>
              <w:rPr>
                <w:b/>
                <w:i/>
                <w:u w:val="single"/>
              </w:rPr>
              <w:t>Decyzja Prowadzącego:</w:t>
            </w:r>
            <w:r>
              <w:t xml:space="preserve"> </w:t>
            </w:r>
            <w:r>
              <w:rPr>
                <w:i/>
              </w:rPr>
              <w:t>Wyrażam zgodę /nie wyrażam zgody.</w:t>
            </w:r>
          </w:p>
          <w:p w14:paraId="3DC3B5A0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</w:p>
          <w:p w14:paraId="181B94AB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                              </w:t>
            </w:r>
            <w:r>
              <w:t xml:space="preserve">   ……………………………………………</w:t>
            </w:r>
          </w:p>
          <w:p w14:paraId="752319EB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</w:pPr>
            <w:r>
              <w:rPr>
                <w:b/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i/>
                <w:sz w:val="16"/>
                <w:szCs w:val="16"/>
              </w:rPr>
              <w:t>Data i podpis</w:t>
            </w:r>
          </w:p>
        </w:tc>
      </w:tr>
    </w:tbl>
    <w:p w14:paraId="297BDBB1" w14:textId="77777777" w:rsidR="00000000" w:rsidRDefault="00000000">
      <w:pPr>
        <w:tabs>
          <w:tab w:val="left" w:pos="9000"/>
        </w:tabs>
        <w:spacing w:line="360" w:lineRule="auto"/>
        <w:ind w:left="-180"/>
      </w:pPr>
    </w:p>
    <w:tbl>
      <w:tblPr>
        <w:tblW w:w="0" w:type="auto"/>
        <w:tblInd w:w="-257" w:type="dxa"/>
        <w:tblLayout w:type="fixed"/>
        <w:tblLook w:val="0000" w:firstRow="0" w:lastRow="0" w:firstColumn="0" w:lastColumn="0" w:noHBand="0" w:noVBand="0"/>
      </w:tblPr>
      <w:tblGrid>
        <w:gridCol w:w="10090"/>
      </w:tblGrid>
      <w:tr w:rsidR="00000000" w14:paraId="76E5877A" w14:textId="77777777">
        <w:tc>
          <w:tcPr>
            <w:tcW w:w="10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7CFC0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  <w:r>
              <w:rPr>
                <w:b/>
                <w:i/>
                <w:u w:val="single"/>
              </w:rPr>
              <w:t>Decyzja:</w:t>
            </w:r>
            <w:r>
              <w:t xml:space="preserve"> </w:t>
            </w:r>
            <w:r>
              <w:rPr>
                <w:i/>
              </w:rPr>
              <w:t>Wyrażam zgodę /nie wyrażam zgody.</w:t>
            </w:r>
          </w:p>
          <w:p w14:paraId="33D99FF0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</w:p>
          <w:p w14:paraId="3ED993F4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                              </w:t>
            </w:r>
            <w:r>
              <w:t xml:space="preserve">  ………………………………………</w:t>
            </w:r>
          </w:p>
          <w:p w14:paraId="3C0DC258" w14:textId="77777777" w:rsidR="00000000" w:rsidRDefault="00000000">
            <w:pPr>
              <w:tabs>
                <w:tab w:val="left" w:pos="9000"/>
              </w:tabs>
              <w:spacing w:line="360" w:lineRule="auto"/>
            </w:pPr>
            <w:r>
              <w:rPr>
                <w:b/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i/>
                <w:sz w:val="16"/>
                <w:szCs w:val="16"/>
              </w:rPr>
              <w:t>Data i podpis</w:t>
            </w:r>
          </w:p>
        </w:tc>
      </w:tr>
    </w:tbl>
    <w:p w14:paraId="5E8B4788" w14:textId="77777777" w:rsidR="00000000" w:rsidRDefault="00000000">
      <w:pPr>
        <w:jc w:val="both"/>
      </w:pPr>
    </w:p>
    <w:p w14:paraId="2044221F" w14:textId="77777777" w:rsidR="00000000" w:rsidRDefault="00000000">
      <w:pPr>
        <w:pageBreakBefore/>
      </w:pPr>
      <w:r>
        <w:lastRenderedPageBreak/>
        <w:t>ZAŁĄCZNIK 2.</w:t>
      </w:r>
    </w:p>
    <w:p w14:paraId="70DDC072" w14:textId="77777777" w:rsidR="00000000" w:rsidRDefault="00000000"/>
    <w:p w14:paraId="062CD6AB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  <w:r>
        <w:tab/>
      </w:r>
      <w:r>
        <w:tab/>
      </w:r>
      <w:r>
        <w:tab/>
      </w:r>
      <w:r>
        <w:tab/>
      </w:r>
      <w:r>
        <w:tab/>
        <w:t>Warszawa, dn……………..</w:t>
      </w:r>
    </w:p>
    <w:p w14:paraId="01341E57" w14:textId="77777777" w:rsidR="00000000" w:rsidRDefault="00000000">
      <w:r>
        <w:rPr>
          <w:sz w:val="16"/>
          <w:szCs w:val="16"/>
        </w:rPr>
        <w:t>imię, drugie imię, nazwisko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14:paraId="477C9645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119DA46B" w14:textId="77777777" w:rsidR="00000000" w:rsidRDefault="00000000">
      <w:r>
        <w:rPr>
          <w:sz w:val="16"/>
          <w:szCs w:val="16"/>
        </w:rPr>
        <w:t>rok i tryb studiów, nr albumu</w:t>
      </w:r>
    </w:p>
    <w:p w14:paraId="67B96985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4F120C8D" w14:textId="77777777" w:rsidR="00000000" w:rsidRDefault="00000000">
      <w:pPr>
        <w:rPr>
          <w:sz w:val="16"/>
          <w:szCs w:val="16"/>
        </w:rPr>
      </w:pPr>
      <w:r>
        <w:rPr>
          <w:sz w:val="16"/>
          <w:szCs w:val="16"/>
        </w:rPr>
        <w:t>Telefon,  e-mail uniwersytecki</w:t>
      </w:r>
    </w:p>
    <w:p w14:paraId="02785305" w14:textId="77777777" w:rsidR="00000000" w:rsidRDefault="00000000">
      <w:pPr>
        <w:rPr>
          <w:sz w:val="16"/>
          <w:szCs w:val="16"/>
        </w:rPr>
      </w:pPr>
    </w:p>
    <w:p w14:paraId="5D159977" w14:textId="77777777" w:rsidR="00000000" w:rsidRDefault="00000000">
      <w:pPr>
        <w:rPr>
          <w:sz w:val="16"/>
          <w:szCs w:val="16"/>
        </w:rPr>
      </w:pPr>
    </w:p>
    <w:p w14:paraId="20AD6258" w14:textId="77777777" w:rsidR="00000000" w:rsidRDefault="00000000">
      <w:pPr>
        <w:rPr>
          <w:sz w:val="16"/>
          <w:szCs w:val="16"/>
        </w:rPr>
      </w:pPr>
    </w:p>
    <w:p w14:paraId="36A29AF8" w14:textId="77777777" w:rsidR="00000000" w:rsidRDefault="00000000">
      <w:pPr>
        <w:rPr>
          <w:sz w:val="16"/>
          <w:szCs w:val="16"/>
        </w:rPr>
      </w:pPr>
    </w:p>
    <w:p w14:paraId="171FDD22" w14:textId="77777777" w:rsidR="00000000" w:rsidRDefault="00000000">
      <w:pPr>
        <w:rPr>
          <w:b/>
          <w:sz w:val="22"/>
          <w:szCs w:val="22"/>
        </w:rPr>
      </w:pPr>
      <w:r>
        <w:rPr>
          <w:b/>
        </w:rPr>
        <w:t xml:space="preserve">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Szanowna Pani</w:t>
      </w:r>
    </w:p>
    <w:p w14:paraId="3C732E4E" w14:textId="77777777" w:rsidR="00000000" w:rsidRDefault="00000000">
      <w:pPr>
        <w:ind w:left="4956" w:firstLine="708"/>
        <w:rPr>
          <w:b/>
          <w:sz w:val="22"/>
          <w:szCs w:val="22"/>
        </w:rPr>
      </w:pPr>
      <w:r>
        <w:rPr>
          <w:b/>
          <w:sz w:val="22"/>
          <w:szCs w:val="22"/>
        </w:rPr>
        <w:t>Dr hab. Joanna Getka</w:t>
      </w:r>
    </w:p>
    <w:p w14:paraId="29C42EB8" w14:textId="77777777" w:rsidR="00000000" w:rsidRDefault="00000000">
      <w:pPr>
        <w:ind w:left="4956" w:firstLine="708"/>
        <w:rPr>
          <w:b/>
          <w:sz w:val="22"/>
          <w:szCs w:val="22"/>
        </w:rPr>
      </w:pPr>
    </w:p>
    <w:p w14:paraId="66410E27" w14:textId="77777777" w:rsidR="00000000" w:rsidRDefault="00000000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Kierownik Katedry Studiów Interkulturowych </w:t>
      </w:r>
    </w:p>
    <w:p w14:paraId="68C8C8AE" w14:textId="77777777" w:rsidR="00000000" w:rsidRDefault="00000000">
      <w:pPr>
        <w:ind w:left="4956" w:firstLine="708"/>
      </w:pPr>
      <w:r>
        <w:rPr>
          <w:sz w:val="20"/>
          <w:szCs w:val="20"/>
        </w:rPr>
        <w:t>Europy Środkowo-Wschodniej</w:t>
      </w:r>
    </w:p>
    <w:p w14:paraId="79C7A53B" w14:textId="77777777" w:rsidR="00000000" w:rsidRDefault="00000000">
      <w:pPr>
        <w:ind w:left="2832" w:firstLine="708"/>
        <w:jc w:val="center"/>
      </w:pPr>
    </w:p>
    <w:p w14:paraId="7B1AC975" w14:textId="77777777" w:rsidR="00000000" w:rsidRDefault="00000000">
      <w:pPr>
        <w:ind w:left="2832" w:firstLine="708"/>
        <w:jc w:val="center"/>
      </w:pPr>
    </w:p>
    <w:p w14:paraId="4DAF859D" w14:textId="77777777" w:rsidR="00000000" w:rsidRDefault="00000000"/>
    <w:p w14:paraId="61A5B877" w14:textId="77777777" w:rsidR="00000000" w:rsidRDefault="00000000">
      <w:pPr>
        <w:jc w:val="center"/>
      </w:pPr>
      <w:r>
        <w:rPr>
          <w:b/>
        </w:rPr>
        <w:t>PODANIE O KONTYNUOWANIE NAUKI JĘZYKA NA ZALICZONYM JUŻ POZIOMIE</w:t>
      </w:r>
    </w:p>
    <w:p w14:paraId="2DA2A4AB" w14:textId="77777777" w:rsidR="00000000" w:rsidRDefault="00000000">
      <w:pPr>
        <w:jc w:val="center"/>
      </w:pPr>
    </w:p>
    <w:p w14:paraId="5393FC20" w14:textId="77777777" w:rsidR="00000000" w:rsidRDefault="00000000">
      <w:pPr>
        <w:spacing w:line="360" w:lineRule="auto"/>
        <w:ind w:firstLine="708"/>
        <w:jc w:val="both"/>
      </w:pPr>
      <w:r>
        <w:t>Uprzejmie proszę o umożliwienie mi powtarzania nauki na poziomie, z którego otrzymałem/am już zaliczenie. Naukę języka rozpoczynałem/am na poziomie ……………</w:t>
      </w:r>
    </w:p>
    <w:p w14:paraId="6F3C46D1" w14:textId="77777777" w:rsidR="00000000" w:rsidRDefault="00000000">
      <w:pPr>
        <w:spacing w:line="360" w:lineRule="auto"/>
        <w:ind w:firstLine="708"/>
        <w:jc w:val="both"/>
      </w:pPr>
    </w:p>
    <w:p w14:paraId="7675AF0B" w14:textId="77777777" w:rsidR="00000000" w:rsidRDefault="00000000">
      <w:pPr>
        <w:spacing w:line="360" w:lineRule="auto"/>
        <w:ind w:firstLine="708"/>
        <w:jc w:val="both"/>
        <w:rPr>
          <w:sz w:val="22"/>
          <w:szCs w:val="22"/>
        </w:rPr>
      </w:pPr>
      <w:r>
        <w:t xml:space="preserve">Dotyczy przedmiotu: 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2851"/>
        <w:gridCol w:w="1698"/>
        <w:gridCol w:w="1760"/>
        <w:gridCol w:w="3349"/>
      </w:tblGrid>
      <w:tr w:rsidR="00000000" w14:paraId="07BEA076" w14:textId="77777777">
        <w:trPr>
          <w:trHeight w:val="430"/>
        </w:trPr>
        <w:tc>
          <w:tcPr>
            <w:tcW w:w="2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C92139" w14:textId="77777777" w:rsidR="00000000" w:rsidRDefault="00000000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i kod przedmiotu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0C54A9" w14:textId="77777777" w:rsidR="00000000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Poziom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189FC7" w14:textId="77777777" w:rsidR="00000000" w:rsidRDefault="00000000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Prowadzący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B65A99" w14:textId="77777777" w:rsidR="00000000" w:rsidRDefault="00000000">
            <w:pPr>
              <w:spacing w:line="360" w:lineRule="auto"/>
              <w:ind w:right="-288"/>
            </w:pPr>
            <w:r>
              <w:rPr>
                <w:sz w:val="22"/>
                <w:szCs w:val="22"/>
              </w:rPr>
              <w:t>Podpis prowadzącego</w:t>
            </w:r>
          </w:p>
        </w:tc>
      </w:tr>
      <w:tr w:rsidR="00000000" w14:paraId="526BB444" w14:textId="77777777">
        <w:tc>
          <w:tcPr>
            <w:tcW w:w="2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1E9287" w14:textId="77777777" w:rsidR="00000000" w:rsidRDefault="00000000">
            <w:pPr>
              <w:snapToGrid w:val="0"/>
              <w:spacing w:line="360" w:lineRule="auto"/>
            </w:pPr>
          </w:p>
          <w:p w14:paraId="2AE81FB5" w14:textId="77777777" w:rsidR="00000000" w:rsidRDefault="00000000">
            <w:pPr>
              <w:spacing w:line="360" w:lineRule="auto"/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15345A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86331F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3D83F" w14:textId="77777777" w:rsidR="00000000" w:rsidRDefault="00000000">
            <w:pPr>
              <w:snapToGrid w:val="0"/>
              <w:spacing w:line="360" w:lineRule="auto"/>
            </w:pPr>
          </w:p>
        </w:tc>
      </w:tr>
    </w:tbl>
    <w:p w14:paraId="08EF6435" w14:textId="77777777" w:rsidR="00000000" w:rsidRDefault="00000000">
      <w:pPr>
        <w:tabs>
          <w:tab w:val="left" w:pos="9000"/>
        </w:tabs>
        <w:spacing w:line="360" w:lineRule="auto"/>
        <w:rPr>
          <w:sz w:val="18"/>
          <w:szCs w:val="18"/>
        </w:rPr>
      </w:pPr>
    </w:p>
    <w:p w14:paraId="62E3EE03" w14:textId="77777777" w:rsidR="00000000" w:rsidRDefault="00000000">
      <w:pPr>
        <w:tabs>
          <w:tab w:val="left" w:pos="9000"/>
        </w:tabs>
        <w:spacing w:line="360" w:lineRule="auto"/>
        <w:rPr>
          <w:rFonts w:ascii="Arial" w:hAnsi="Arial" w:cs="Arial"/>
        </w:rPr>
      </w:pPr>
      <w:r>
        <w:t xml:space="preserve">Prośbę motywuję: </w:t>
      </w:r>
    </w:p>
    <w:p w14:paraId="5D2EE219" w14:textId="77777777" w:rsidR="00000000" w:rsidRDefault="00000000">
      <w:pPr>
        <w:tabs>
          <w:tab w:val="left" w:pos="9000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□</w:t>
      </w:r>
      <w:r>
        <w:t xml:space="preserve"> sugestią prowadzącego</w:t>
      </w:r>
    </w:p>
    <w:p w14:paraId="6AA4C055" w14:textId="77777777" w:rsidR="00000000" w:rsidRDefault="00000000">
      <w:pPr>
        <w:tabs>
          <w:tab w:val="left" w:pos="9000"/>
        </w:tabs>
        <w:spacing w:line="360" w:lineRule="auto"/>
      </w:pPr>
      <w:r>
        <w:rPr>
          <w:rFonts w:ascii="Arial" w:hAnsi="Arial" w:cs="Arial"/>
        </w:rPr>
        <w:t xml:space="preserve">□ </w:t>
      </w:r>
      <w:r>
        <w:t>inne: …………………………………………………………………………….... ………………………………………………………………………………………………</w:t>
      </w:r>
    </w:p>
    <w:p w14:paraId="4D736242" w14:textId="77777777" w:rsidR="00000000" w:rsidRDefault="00000000">
      <w:pPr>
        <w:tabs>
          <w:tab w:val="left" w:pos="9000"/>
        </w:tabs>
        <w:spacing w:line="360" w:lineRule="auto"/>
      </w:pPr>
    </w:p>
    <w:p w14:paraId="5E8D4E99" w14:textId="77777777" w:rsidR="00000000" w:rsidRDefault="00000000">
      <w:pPr>
        <w:tabs>
          <w:tab w:val="left" w:pos="9000"/>
        </w:tabs>
        <w:spacing w:line="360" w:lineRule="auto"/>
        <w:rPr>
          <w:sz w:val="16"/>
          <w:szCs w:val="16"/>
        </w:rPr>
      </w:pPr>
      <w:r>
        <w:t xml:space="preserve">                                                                                      ………………………………………..</w:t>
      </w:r>
    </w:p>
    <w:p w14:paraId="6E0D2E81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  <w:r>
        <w:rPr>
          <w:sz w:val="16"/>
          <w:szCs w:val="16"/>
        </w:rPr>
        <w:t xml:space="preserve">           Podpis</w:t>
      </w:r>
    </w:p>
    <w:p w14:paraId="0ABDEC6C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</w:p>
    <w:tbl>
      <w:tblPr>
        <w:tblW w:w="0" w:type="auto"/>
        <w:tblInd w:w="-2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90"/>
      </w:tblGrid>
      <w:tr w:rsidR="00000000" w14:paraId="4820DD70" w14:textId="77777777">
        <w:trPr>
          <w:trHeight w:val="1842"/>
        </w:trPr>
        <w:tc>
          <w:tcPr>
            <w:tcW w:w="10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3B1E5" w14:textId="77777777" w:rsidR="00000000" w:rsidRDefault="00000000">
            <w:pPr>
              <w:tabs>
                <w:tab w:val="left" w:pos="9000"/>
              </w:tabs>
              <w:snapToGrid w:val="0"/>
              <w:spacing w:line="360" w:lineRule="auto"/>
              <w:ind w:left="6732"/>
            </w:pPr>
          </w:p>
          <w:p w14:paraId="7B6C5CAE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  <w:r>
              <w:rPr>
                <w:b/>
                <w:i/>
                <w:u w:val="single"/>
              </w:rPr>
              <w:t>Decyzja:</w:t>
            </w:r>
            <w:r>
              <w:t xml:space="preserve"> </w:t>
            </w:r>
            <w:r>
              <w:rPr>
                <w:i/>
              </w:rPr>
              <w:t>Wyrażam zgodę /nie wyrażam zgody.</w:t>
            </w:r>
          </w:p>
          <w:p w14:paraId="072C6BC9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</w:p>
          <w:p w14:paraId="4E2FB923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                              </w:t>
            </w:r>
            <w:r>
              <w:t xml:space="preserve">   ……………………………………………</w:t>
            </w:r>
          </w:p>
          <w:p w14:paraId="17DE599F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</w:pPr>
            <w:r>
              <w:rPr>
                <w:b/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i/>
                <w:sz w:val="16"/>
                <w:szCs w:val="16"/>
              </w:rPr>
              <w:t>Data i podpis</w:t>
            </w:r>
          </w:p>
        </w:tc>
      </w:tr>
    </w:tbl>
    <w:p w14:paraId="2FDBDFC4" w14:textId="77777777" w:rsidR="00000000" w:rsidRDefault="00000000">
      <w:pPr>
        <w:pageBreakBefore/>
        <w:tabs>
          <w:tab w:val="left" w:pos="9000"/>
        </w:tabs>
        <w:spacing w:line="360" w:lineRule="auto"/>
      </w:pPr>
      <w:r>
        <w:lastRenderedPageBreak/>
        <w:t>ZAŁĄCZNIK 3</w:t>
      </w:r>
    </w:p>
    <w:p w14:paraId="21242005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  <w:r>
        <w:tab/>
      </w:r>
      <w:r>
        <w:tab/>
      </w:r>
      <w:r>
        <w:tab/>
      </w:r>
      <w:r>
        <w:tab/>
      </w:r>
      <w:r>
        <w:tab/>
        <w:t>Warszawa, dn……………..</w:t>
      </w:r>
    </w:p>
    <w:p w14:paraId="01ED340A" w14:textId="77777777" w:rsidR="00000000" w:rsidRDefault="00000000">
      <w:r>
        <w:rPr>
          <w:sz w:val="16"/>
          <w:szCs w:val="16"/>
        </w:rPr>
        <w:t>imię, drugie imię, nazwisko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14:paraId="03F21D68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7A5ED3FB" w14:textId="77777777" w:rsidR="00000000" w:rsidRDefault="00000000">
      <w:r>
        <w:rPr>
          <w:sz w:val="16"/>
          <w:szCs w:val="16"/>
        </w:rPr>
        <w:t>rok i tryb studiów, nr albumu</w:t>
      </w:r>
    </w:p>
    <w:p w14:paraId="22F733AB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0085FC9E" w14:textId="77777777" w:rsidR="00000000" w:rsidRDefault="00000000">
      <w:pPr>
        <w:rPr>
          <w:sz w:val="16"/>
          <w:szCs w:val="16"/>
        </w:rPr>
      </w:pPr>
      <w:r>
        <w:rPr>
          <w:sz w:val="16"/>
          <w:szCs w:val="16"/>
        </w:rPr>
        <w:t>Telefon,  e-mail uniwersytecki</w:t>
      </w:r>
    </w:p>
    <w:p w14:paraId="2F38F68B" w14:textId="77777777" w:rsidR="00000000" w:rsidRDefault="00000000">
      <w:pPr>
        <w:rPr>
          <w:sz w:val="16"/>
          <w:szCs w:val="16"/>
        </w:rPr>
      </w:pPr>
    </w:p>
    <w:p w14:paraId="3756EE5E" w14:textId="77777777" w:rsidR="00000000" w:rsidRDefault="00000000">
      <w:pPr>
        <w:rPr>
          <w:sz w:val="16"/>
          <w:szCs w:val="16"/>
        </w:rPr>
      </w:pPr>
    </w:p>
    <w:p w14:paraId="1D035026" w14:textId="77777777" w:rsidR="00000000" w:rsidRDefault="00000000">
      <w:pPr>
        <w:rPr>
          <w:b/>
          <w:sz w:val="22"/>
          <w:szCs w:val="22"/>
        </w:rPr>
      </w:pPr>
      <w:r>
        <w:rPr>
          <w:b/>
        </w:rPr>
        <w:t xml:space="preserve">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Szanowna Pani</w:t>
      </w:r>
    </w:p>
    <w:p w14:paraId="2326823F" w14:textId="77777777" w:rsidR="00000000" w:rsidRDefault="00000000">
      <w:pPr>
        <w:ind w:left="4956" w:firstLine="708"/>
        <w:rPr>
          <w:b/>
          <w:sz w:val="22"/>
          <w:szCs w:val="22"/>
        </w:rPr>
      </w:pPr>
      <w:r>
        <w:rPr>
          <w:b/>
          <w:sz w:val="22"/>
          <w:szCs w:val="22"/>
        </w:rPr>
        <w:t>Dr hab. Joanna Getka</w:t>
      </w:r>
    </w:p>
    <w:p w14:paraId="175F6675" w14:textId="77777777" w:rsidR="00000000" w:rsidRDefault="00000000">
      <w:pPr>
        <w:ind w:left="4956" w:firstLine="708"/>
        <w:rPr>
          <w:b/>
          <w:sz w:val="22"/>
          <w:szCs w:val="22"/>
        </w:rPr>
      </w:pPr>
    </w:p>
    <w:p w14:paraId="41EA597D" w14:textId="77777777" w:rsidR="00000000" w:rsidRDefault="00000000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Kierownik Katedry Studiów Interkulturowych </w:t>
      </w:r>
    </w:p>
    <w:p w14:paraId="5677F915" w14:textId="77777777" w:rsidR="00000000" w:rsidRDefault="00000000">
      <w:pPr>
        <w:ind w:left="4956" w:firstLine="708"/>
      </w:pPr>
      <w:r>
        <w:rPr>
          <w:sz w:val="20"/>
          <w:szCs w:val="20"/>
        </w:rPr>
        <w:t>Europy Środkowo-Wschodniej</w:t>
      </w:r>
    </w:p>
    <w:p w14:paraId="539B9150" w14:textId="77777777" w:rsidR="00000000" w:rsidRDefault="00000000">
      <w:pPr>
        <w:ind w:left="2832" w:firstLine="708"/>
        <w:jc w:val="center"/>
      </w:pPr>
    </w:p>
    <w:p w14:paraId="12229F7A" w14:textId="77777777" w:rsidR="00000000" w:rsidRDefault="00000000">
      <w:pPr>
        <w:ind w:left="2832" w:firstLine="708"/>
        <w:jc w:val="center"/>
      </w:pPr>
    </w:p>
    <w:p w14:paraId="554CD6FF" w14:textId="77777777" w:rsidR="00000000" w:rsidRDefault="00000000"/>
    <w:p w14:paraId="7FE0E001" w14:textId="77777777" w:rsidR="00000000" w:rsidRDefault="00000000">
      <w:pPr>
        <w:jc w:val="center"/>
      </w:pPr>
      <w:r>
        <w:rPr>
          <w:b/>
        </w:rPr>
        <w:t>PODANIE O PRZEPISANIE DO INNEJ GRUPY JĘZYKOWEJ</w:t>
      </w:r>
    </w:p>
    <w:p w14:paraId="70FE91BA" w14:textId="77777777" w:rsidR="00000000" w:rsidRDefault="00000000">
      <w:pPr>
        <w:jc w:val="center"/>
      </w:pPr>
    </w:p>
    <w:p w14:paraId="71298713" w14:textId="77777777" w:rsidR="00000000" w:rsidRDefault="00000000">
      <w:pPr>
        <w:spacing w:line="360" w:lineRule="auto"/>
        <w:ind w:firstLine="708"/>
        <w:jc w:val="both"/>
        <w:rPr>
          <w:sz w:val="20"/>
          <w:szCs w:val="20"/>
        </w:rPr>
      </w:pPr>
      <w:r>
        <w:t>Uprzejmie proszę o przepisanie mnie do innej grupy językowej. Naukę języka rozpoczynałem/am na poziomie ……………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176"/>
        <w:gridCol w:w="2837"/>
        <w:gridCol w:w="1692"/>
        <w:gridCol w:w="1756"/>
        <w:gridCol w:w="2017"/>
      </w:tblGrid>
      <w:tr w:rsidR="00000000" w14:paraId="2AFEB61F" w14:textId="77777777">
        <w:trPr>
          <w:trHeight w:val="430"/>
        </w:trPr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2FE381" w14:textId="77777777" w:rsidR="00000000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L.p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37B298" w14:textId="77777777" w:rsidR="00000000" w:rsidRDefault="00000000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i kod przedmiotu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CB25D2" w14:textId="77777777" w:rsidR="00000000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Poziom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76B065" w14:textId="77777777" w:rsidR="00000000" w:rsidRDefault="00000000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Prowadzący</w:t>
            </w: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59FAFE" w14:textId="77777777" w:rsidR="00000000" w:rsidRDefault="00000000">
            <w:pPr>
              <w:ind w:right="-289"/>
            </w:pPr>
            <w:r>
              <w:rPr>
                <w:sz w:val="22"/>
                <w:szCs w:val="22"/>
              </w:rPr>
              <w:t>SEKRATARIAT:</w:t>
            </w:r>
            <w:r>
              <w:rPr>
                <w:sz w:val="22"/>
                <w:szCs w:val="22"/>
              </w:rPr>
              <w:br/>
            </w:r>
            <w:r>
              <w:rPr>
                <w:sz w:val="16"/>
                <w:szCs w:val="22"/>
              </w:rPr>
              <w:t>(informacja o ilości studentów w grupach i limicie)</w:t>
            </w:r>
          </w:p>
        </w:tc>
      </w:tr>
      <w:tr w:rsidR="00000000" w14:paraId="3B8244AE" w14:textId="77777777">
        <w:trPr>
          <w:trHeight w:val="543"/>
        </w:trPr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9D808F" w14:textId="77777777" w:rsidR="00000000" w:rsidRDefault="00000000">
            <w:r>
              <w:t>Grupa pierwotna (I)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599165" w14:textId="77777777" w:rsidR="00000000" w:rsidRDefault="00000000">
            <w:pPr>
              <w:snapToGrid w:val="0"/>
              <w:spacing w:line="360" w:lineRule="auto"/>
            </w:pPr>
          </w:p>
          <w:p w14:paraId="102B7FF3" w14:textId="77777777" w:rsidR="00000000" w:rsidRDefault="00000000">
            <w:pPr>
              <w:spacing w:line="360" w:lineRule="auto"/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D83FDA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167F56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1FEADF" w14:textId="77777777" w:rsidR="00000000" w:rsidRDefault="00000000">
            <w:pPr>
              <w:snapToGrid w:val="0"/>
              <w:spacing w:line="360" w:lineRule="auto"/>
            </w:pPr>
          </w:p>
        </w:tc>
      </w:tr>
      <w:tr w:rsidR="00000000" w14:paraId="45B6AC85" w14:textId="77777777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918E9F" w14:textId="77777777" w:rsidR="00000000" w:rsidRDefault="00000000">
            <w:r>
              <w:t>Grupa docelowa (II).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192135" w14:textId="77777777" w:rsidR="00000000" w:rsidRDefault="00000000">
            <w:pPr>
              <w:snapToGrid w:val="0"/>
              <w:spacing w:line="360" w:lineRule="auto"/>
            </w:pPr>
          </w:p>
          <w:p w14:paraId="051BD7FB" w14:textId="77777777" w:rsidR="00000000" w:rsidRDefault="00000000">
            <w:pPr>
              <w:spacing w:line="360" w:lineRule="auto"/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3976FA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961089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54F0E" w14:textId="77777777" w:rsidR="00000000" w:rsidRDefault="00000000">
            <w:pPr>
              <w:snapToGrid w:val="0"/>
              <w:spacing w:line="360" w:lineRule="auto"/>
            </w:pPr>
          </w:p>
        </w:tc>
      </w:tr>
    </w:tbl>
    <w:p w14:paraId="0C053B78" w14:textId="77777777" w:rsidR="00000000" w:rsidRDefault="00000000">
      <w:pPr>
        <w:tabs>
          <w:tab w:val="left" w:pos="9000"/>
        </w:tabs>
        <w:spacing w:line="360" w:lineRule="auto"/>
        <w:rPr>
          <w:sz w:val="18"/>
          <w:szCs w:val="18"/>
        </w:rPr>
      </w:pPr>
    </w:p>
    <w:p w14:paraId="3FC71335" w14:textId="77777777" w:rsidR="00000000" w:rsidRDefault="00000000">
      <w:pPr>
        <w:tabs>
          <w:tab w:val="left" w:pos="9000"/>
        </w:tabs>
        <w:spacing w:line="360" w:lineRule="auto"/>
      </w:pPr>
      <w:r>
        <w:t>Prośbę motywuję:  …………………………………………………………………………….... …………………………………………………………………………………………………</w:t>
      </w:r>
    </w:p>
    <w:p w14:paraId="53389CF6" w14:textId="77777777" w:rsidR="00000000" w:rsidRDefault="00000000">
      <w:pPr>
        <w:tabs>
          <w:tab w:val="left" w:pos="9000"/>
        </w:tabs>
        <w:spacing w:line="360" w:lineRule="auto"/>
        <w:rPr>
          <w:sz w:val="16"/>
          <w:szCs w:val="16"/>
        </w:rPr>
      </w:pPr>
      <w:r>
        <w:t xml:space="preserve">                                                                                      ………………………………………..</w:t>
      </w:r>
    </w:p>
    <w:p w14:paraId="3DEA78DC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  <w:r>
        <w:rPr>
          <w:sz w:val="16"/>
          <w:szCs w:val="16"/>
        </w:rPr>
        <w:t xml:space="preserve">           Podpis</w:t>
      </w:r>
    </w:p>
    <w:p w14:paraId="672B748C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</w:p>
    <w:tbl>
      <w:tblPr>
        <w:tblW w:w="0" w:type="auto"/>
        <w:tblInd w:w="-2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90"/>
      </w:tblGrid>
      <w:tr w:rsidR="00000000" w14:paraId="6EAC4108" w14:textId="77777777">
        <w:trPr>
          <w:trHeight w:val="1181"/>
        </w:trPr>
        <w:tc>
          <w:tcPr>
            <w:tcW w:w="10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231CE4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  <w:u w:val="single"/>
              </w:rPr>
              <w:t>Decyzja Prowadzącego I:</w:t>
            </w:r>
            <w:r>
              <w:t xml:space="preserve"> </w:t>
            </w:r>
            <w:r>
              <w:rPr>
                <w:i/>
              </w:rPr>
              <w:t>Wyrażam zgodę /nie wyrażam zgody.</w:t>
            </w:r>
          </w:p>
          <w:p w14:paraId="23181E3D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                              </w:t>
            </w:r>
            <w:r>
              <w:t xml:space="preserve">   ……………………………………………</w:t>
            </w:r>
          </w:p>
          <w:p w14:paraId="6F4CC19B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</w:pPr>
            <w:r>
              <w:rPr>
                <w:b/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i/>
                <w:sz w:val="16"/>
                <w:szCs w:val="16"/>
              </w:rPr>
              <w:t>Data i podpis</w:t>
            </w:r>
          </w:p>
        </w:tc>
      </w:tr>
    </w:tbl>
    <w:p w14:paraId="6147B522" w14:textId="77777777" w:rsidR="00000000" w:rsidRDefault="00000000">
      <w:pPr>
        <w:tabs>
          <w:tab w:val="left" w:pos="9000"/>
        </w:tabs>
        <w:spacing w:line="360" w:lineRule="auto"/>
        <w:ind w:left="-180"/>
      </w:pPr>
    </w:p>
    <w:tbl>
      <w:tblPr>
        <w:tblW w:w="0" w:type="auto"/>
        <w:tblInd w:w="-2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90"/>
      </w:tblGrid>
      <w:tr w:rsidR="00000000" w14:paraId="534DECFF" w14:textId="77777777">
        <w:trPr>
          <w:trHeight w:val="1181"/>
        </w:trPr>
        <w:tc>
          <w:tcPr>
            <w:tcW w:w="10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FCC27B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  <w:u w:val="single"/>
              </w:rPr>
              <w:t>Decyzja Prowadzącego II:</w:t>
            </w:r>
            <w:r>
              <w:t xml:space="preserve"> </w:t>
            </w:r>
            <w:r>
              <w:rPr>
                <w:i/>
              </w:rPr>
              <w:t>Wyrażam zgodę /nie wyrażam zgody.</w:t>
            </w:r>
          </w:p>
          <w:p w14:paraId="79BD9616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                              </w:t>
            </w:r>
            <w:r>
              <w:t xml:space="preserve">   ……………………………………………</w:t>
            </w:r>
          </w:p>
          <w:p w14:paraId="7933CD0A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</w:pPr>
            <w:r>
              <w:rPr>
                <w:b/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i/>
                <w:sz w:val="16"/>
                <w:szCs w:val="16"/>
              </w:rPr>
              <w:t>Data i podpis</w:t>
            </w:r>
          </w:p>
        </w:tc>
      </w:tr>
    </w:tbl>
    <w:p w14:paraId="6F89CFEB" w14:textId="77777777" w:rsidR="00000000" w:rsidRDefault="00000000">
      <w:pPr>
        <w:tabs>
          <w:tab w:val="left" w:pos="9000"/>
        </w:tabs>
        <w:spacing w:line="360" w:lineRule="auto"/>
        <w:ind w:left="-180"/>
      </w:pPr>
    </w:p>
    <w:tbl>
      <w:tblPr>
        <w:tblW w:w="0" w:type="auto"/>
        <w:tblInd w:w="-2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90"/>
      </w:tblGrid>
      <w:tr w:rsidR="00000000" w14:paraId="0E400747" w14:textId="77777777">
        <w:trPr>
          <w:trHeight w:val="1268"/>
        </w:trPr>
        <w:tc>
          <w:tcPr>
            <w:tcW w:w="10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FA700C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  <w:u w:val="single"/>
              </w:rPr>
              <w:t>Decyzja:</w:t>
            </w:r>
            <w:r>
              <w:t xml:space="preserve"> </w:t>
            </w:r>
            <w:r>
              <w:rPr>
                <w:i/>
              </w:rPr>
              <w:t>Wyrażam zgodę /nie wyrażam zgody.</w:t>
            </w:r>
          </w:p>
          <w:p w14:paraId="66A931A2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                              </w:t>
            </w:r>
            <w:r>
              <w:t xml:space="preserve">   ……………………………………………</w:t>
            </w:r>
          </w:p>
          <w:p w14:paraId="03E1F350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</w:pPr>
            <w:r>
              <w:rPr>
                <w:b/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i/>
                <w:sz w:val="16"/>
                <w:szCs w:val="16"/>
              </w:rPr>
              <w:t>Data i podpis</w:t>
            </w:r>
          </w:p>
        </w:tc>
      </w:tr>
    </w:tbl>
    <w:p w14:paraId="4963DFA5" w14:textId="77777777" w:rsidR="00000000" w:rsidRDefault="00000000">
      <w:pPr>
        <w:tabs>
          <w:tab w:val="left" w:pos="9000"/>
        </w:tabs>
        <w:spacing w:line="360" w:lineRule="auto"/>
      </w:pPr>
    </w:p>
    <w:p w14:paraId="1787A744" w14:textId="77777777" w:rsidR="00000000" w:rsidRDefault="00000000">
      <w:pPr>
        <w:pageBreakBefore/>
      </w:pPr>
      <w:r>
        <w:lastRenderedPageBreak/>
        <w:t>ZAŁĄCZNIK 4</w:t>
      </w:r>
    </w:p>
    <w:p w14:paraId="4A28ABE0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  <w:r>
        <w:tab/>
      </w:r>
      <w:r>
        <w:tab/>
      </w:r>
      <w:r>
        <w:tab/>
      </w:r>
      <w:r>
        <w:tab/>
      </w:r>
      <w:r>
        <w:tab/>
        <w:t>Warszawa, dn……………..</w:t>
      </w:r>
    </w:p>
    <w:p w14:paraId="155697DB" w14:textId="77777777" w:rsidR="00000000" w:rsidRDefault="00000000">
      <w:r>
        <w:rPr>
          <w:sz w:val="16"/>
          <w:szCs w:val="16"/>
        </w:rPr>
        <w:t>imię, drugie imię, nazwisko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14:paraId="360C5A1E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12E9F529" w14:textId="77777777" w:rsidR="00000000" w:rsidRDefault="00000000">
      <w:r>
        <w:rPr>
          <w:sz w:val="16"/>
          <w:szCs w:val="16"/>
        </w:rPr>
        <w:t>rok i tryb studiów, nr albumu</w:t>
      </w:r>
    </w:p>
    <w:p w14:paraId="346EEB94" w14:textId="77777777" w:rsidR="00000000" w:rsidRDefault="00000000">
      <w:pPr>
        <w:rPr>
          <w:sz w:val="16"/>
          <w:szCs w:val="16"/>
        </w:rPr>
      </w:pPr>
      <w:r>
        <w:t>…………………………………..</w:t>
      </w:r>
    </w:p>
    <w:p w14:paraId="1E5063C2" w14:textId="77777777" w:rsidR="00000000" w:rsidRDefault="00000000">
      <w:pPr>
        <w:rPr>
          <w:sz w:val="16"/>
          <w:szCs w:val="16"/>
        </w:rPr>
      </w:pPr>
      <w:r>
        <w:rPr>
          <w:sz w:val="16"/>
          <w:szCs w:val="16"/>
        </w:rPr>
        <w:t>Telefon,  e-mail uniwersytecki</w:t>
      </w:r>
    </w:p>
    <w:p w14:paraId="0D0FDEE6" w14:textId="77777777" w:rsidR="00000000" w:rsidRDefault="00000000">
      <w:pPr>
        <w:rPr>
          <w:sz w:val="16"/>
          <w:szCs w:val="16"/>
        </w:rPr>
      </w:pPr>
    </w:p>
    <w:p w14:paraId="34E6D3BB" w14:textId="77777777" w:rsidR="00000000" w:rsidRDefault="00000000">
      <w:pPr>
        <w:rPr>
          <w:sz w:val="16"/>
          <w:szCs w:val="16"/>
        </w:rPr>
      </w:pPr>
    </w:p>
    <w:p w14:paraId="16556CED" w14:textId="77777777" w:rsidR="00000000" w:rsidRDefault="00000000">
      <w:pPr>
        <w:rPr>
          <w:sz w:val="16"/>
          <w:szCs w:val="16"/>
        </w:rPr>
      </w:pPr>
    </w:p>
    <w:p w14:paraId="66407838" w14:textId="77777777" w:rsidR="00000000" w:rsidRDefault="00000000">
      <w:pPr>
        <w:rPr>
          <w:sz w:val="16"/>
          <w:szCs w:val="16"/>
        </w:rPr>
      </w:pPr>
    </w:p>
    <w:p w14:paraId="5250D80E" w14:textId="77777777" w:rsidR="00000000" w:rsidRDefault="00000000">
      <w:pPr>
        <w:rPr>
          <w:b/>
          <w:sz w:val="22"/>
          <w:szCs w:val="22"/>
        </w:rPr>
      </w:pPr>
      <w:r>
        <w:rPr>
          <w:b/>
        </w:rPr>
        <w:t xml:space="preserve">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Szanowna Pani</w:t>
      </w:r>
    </w:p>
    <w:p w14:paraId="027D7784" w14:textId="77777777" w:rsidR="00000000" w:rsidRDefault="00000000">
      <w:pPr>
        <w:ind w:left="4956" w:firstLine="708"/>
        <w:rPr>
          <w:b/>
          <w:sz w:val="22"/>
          <w:szCs w:val="22"/>
        </w:rPr>
      </w:pPr>
      <w:r>
        <w:rPr>
          <w:b/>
          <w:sz w:val="22"/>
          <w:szCs w:val="22"/>
        </w:rPr>
        <w:t>Dr hab. Joanna Getka</w:t>
      </w:r>
    </w:p>
    <w:p w14:paraId="225EC20B" w14:textId="77777777" w:rsidR="00000000" w:rsidRDefault="00000000">
      <w:pPr>
        <w:ind w:left="4956" w:firstLine="708"/>
        <w:rPr>
          <w:b/>
          <w:sz w:val="22"/>
          <w:szCs w:val="22"/>
        </w:rPr>
      </w:pPr>
    </w:p>
    <w:p w14:paraId="2846F797" w14:textId="77777777" w:rsidR="00000000" w:rsidRDefault="00000000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Kierownik Katedry Studiów Interkulturowych </w:t>
      </w:r>
    </w:p>
    <w:p w14:paraId="4595334C" w14:textId="77777777" w:rsidR="00000000" w:rsidRDefault="00000000">
      <w:pPr>
        <w:ind w:left="4956" w:firstLine="708"/>
      </w:pPr>
      <w:r>
        <w:rPr>
          <w:sz w:val="20"/>
          <w:szCs w:val="20"/>
        </w:rPr>
        <w:t>Europy Środkowo-Wschodniej</w:t>
      </w:r>
    </w:p>
    <w:p w14:paraId="07DDC37A" w14:textId="77777777" w:rsidR="00000000" w:rsidRDefault="00000000">
      <w:pPr>
        <w:ind w:left="2832" w:firstLine="708"/>
        <w:jc w:val="center"/>
      </w:pPr>
    </w:p>
    <w:p w14:paraId="61A0E321" w14:textId="77777777" w:rsidR="00000000" w:rsidRDefault="00000000">
      <w:pPr>
        <w:ind w:left="2832" w:firstLine="708"/>
        <w:jc w:val="center"/>
      </w:pPr>
    </w:p>
    <w:p w14:paraId="74365196" w14:textId="77777777" w:rsidR="00000000" w:rsidRDefault="00000000"/>
    <w:p w14:paraId="62E4D735" w14:textId="77777777" w:rsidR="00000000" w:rsidRDefault="00000000">
      <w:pPr>
        <w:jc w:val="center"/>
      </w:pPr>
      <w:r>
        <w:rPr>
          <w:b/>
        </w:rPr>
        <w:t>PODANIE O DOPISANIE DO LISTY STUDENTÓW NA ZAJĘCIA Z NAUKI JĘZYKA REGIONU</w:t>
      </w:r>
    </w:p>
    <w:p w14:paraId="002105DE" w14:textId="77777777" w:rsidR="00000000" w:rsidRDefault="00000000">
      <w:pPr>
        <w:jc w:val="center"/>
      </w:pPr>
    </w:p>
    <w:p w14:paraId="0DEAC18F" w14:textId="77777777" w:rsidR="00000000" w:rsidRDefault="00000000">
      <w:pPr>
        <w:spacing w:line="360" w:lineRule="auto"/>
        <w:ind w:firstLine="708"/>
        <w:jc w:val="both"/>
      </w:pPr>
      <w:r>
        <w:t>Uprzejmie proszę o dopisanie mnie do grupy językowej. Naukę języka rozpoczynałem/am na poziomie ……………</w:t>
      </w:r>
    </w:p>
    <w:p w14:paraId="02104F5D" w14:textId="77777777" w:rsidR="00000000" w:rsidRDefault="00000000">
      <w:pPr>
        <w:spacing w:line="360" w:lineRule="auto"/>
        <w:ind w:firstLine="708"/>
        <w:jc w:val="both"/>
      </w:pPr>
    </w:p>
    <w:p w14:paraId="46C15E69" w14:textId="77777777" w:rsidR="00000000" w:rsidRDefault="00000000">
      <w:pPr>
        <w:spacing w:line="360" w:lineRule="auto"/>
        <w:ind w:firstLine="708"/>
        <w:jc w:val="both"/>
        <w:rPr>
          <w:sz w:val="22"/>
          <w:szCs w:val="22"/>
        </w:rPr>
      </w:pPr>
      <w:r>
        <w:t xml:space="preserve">Dotyczy przedmiotu: 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2851"/>
        <w:gridCol w:w="1698"/>
        <w:gridCol w:w="1760"/>
        <w:gridCol w:w="3349"/>
      </w:tblGrid>
      <w:tr w:rsidR="00000000" w14:paraId="1876ABB5" w14:textId="77777777">
        <w:trPr>
          <w:trHeight w:val="430"/>
        </w:trPr>
        <w:tc>
          <w:tcPr>
            <w:tcW w:w="2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4FB3F4" w14:textId="77777777" w:rsidR="00000000" w:rsidRDefault="00000000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i kod przedmiotu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B7511D" w14:textId="77777777" w:rsidR="00000000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Poziom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AF853A" w14:textId="77777777" w:rsidR="00000000" w:rsidRDefault="00000000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Prowadzący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96DBAF" w14:textId="77777777" w:rsidR="00000000" w:rsidRDefault="00000000">
            <w:pPr>
              <w:spacing w:line="360" w:lineRule="auto"/>
              <w:ind w:right="-288"/>
            </w:pPr>
            <w:r>
              <w:rPr>
                <w:sz w:val="22"/>
                <w:szCs w:val="22"/>
              </w:rPr>
              <w:t>Podpis prowadzącego</w:t>
            </w:r>
          </w:p>
        </w:tc>
      </w:tr>
      <w:tr w:rsidR="00000000" w14:paraId="6A80F7B1" w14:textId="77777777">
        <w:tc>
          <w:tcPr>
            <w:tcW w:w="2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A5FE25" w14:textId="77777777" w:rsidR="00000000" w:rsidRDefault="00000000">
            <w:pPr>
              <w:snapToGrid w:val="0"/>
              <w:spacing w:line="360" w:lineRule="auto"/>
            </w:pPr>
          </w:p>
          <w:p w14:paraId="4A139E8B" w14:textId="77777777" w:rsidR="00000000" w:rsidRDefault="00000000">
            <w:pPr>
              <w:spacing w:line="360" w:lineRule="auto"/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B610D0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AFDEFD" w14:textId="77777777" w:rsidR="00000000" w:rsidRDefault="00000000">
            <w:pPr>
              <w:snapToGrid w:val="0"/>
              <w:spacing w:line="360" w:lineRule="auto"/>
            </w:pP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0A919D" w14:textId="77777777" w:rsidR="00000000" w:rsidRDefault="00000000">
            <w:pPr>
              <w:snapToGrid w:val="0"/>
              <w:spacing w:line="360" w:lineRule="auto"/>
            </w:pPr>
          </w:p>
        </w:tc>
      </w:tr>
    </w:tbl>
    <w:p w14:paraId="70AB4254" w14:textId="77777777" w:rsidR="00000000" w:rsidRDefault="00000000">
      <w:pPr>
        <w:tabs>
          <w:tab w:val="left" w:pos="9000"/>
        </w:tabs>
        <w:spacing w:line="360" w:lineRule="auto"/>
        <w:rPr>
          <w:sz w:val="18"/>
          <w:szCs w:val="18"/>
        </w:rPr>
      </w:pPr>
    </w:p>
    <w:p w14:paraId="751C791D" w14:textId="77777777" w:rsidR="00000000" w:rsidRDefault="00000000">
      <w:pPr>
        <w:tabs>
          <w:tab w:val="left" w:pos="9000"/>
        </w:tabs>
        <w:spacing w:line="360" w:lineRule="auto"/>
      </w:pPr>
      <w:r>
        <w:t xml:space="preserve">Niedopełnienie przeze mnie formalności nastąpiło na skutek: </w:t>
      </w:r>
    </w:p>
    <w:p w14:paraId="605F3D40" w14:textId="77777777" w:rsidR="00000000" w:rsidRDefault="00000000">
      <w:pPr>
        <w:tabs>
          <w:tab w:val="left" w:pos="9000"/>
        </w:tabs>
        <w:spacing w:line="360" w:lineRule="auto"/>
      </w:pPr>
      <w:r>
        <w:t xml:space="preserve"> …………………………………………………………………………….……………….... ……………………………………………………………………………………………………………………………………………………………………………………………………</w:t>
      </w:r>
    </w:p>
    <w:p w14:paraId="40BDB9DC" w14:textId="77777777" w:rsidR="00000000" w:rsidRDefault="00000000">
      <w:pPr>
        <w:tabs>
          <w:tab w:val="left" w:pos="9000"/>
        </w:tabs>
        <w:spacing w:line="360" w:lineRule="auto"/>
      </w:pPr>
    </w:p>
    <w:p w14:paraId="498FFF31" w14:textId="77777777" w:rsidR="00000000" w:rsidRDefault="00000000">
      <w:pPr>
        <w:tabs>
          <w:tab w:val="left" w:pos="9000"/>
        </w:tabs>
        <w:spacing w:line="360" w:lineRule="auto"/>
        <w:rPr>
          <w:sz w:val="16"/>
          <w:szCs w:val="16"/>
        </w:rPr>
      </w:pPr>
      <w:r>
        <w:t xml:space="preserve">                                                                                      ………………………………………..</w:t>
      </w:r>
    </w:p>
    <w:p w14:paraId="343DE593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  <w:r>
        <w:rPr>
          <w:sz w:val="16"/>
          <w:szCs w:val="16"/>
        </w:rPr>
        <w:t xml:space="preserve">           Podpis</w:t>
      </w:r>
    </w:p>
    <w:p w14:paraId="459D0C06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</w:p>
    <w:p w14:paraId="34E310EE" w14:textId="77777777" w:rsidR="00000000" w:rsidRDefault="00000000">
      <w:pPr>
        <w:tabs>
          <w:tab w:val="left" w:pos="9000"/>
        </w:tabs>
        <w:spacing w:line="360" w:lineRule="auto"/>
        <w:ind w:left="6372"/>
        <w:rPr>
          <w:sz w:val="16"/>
          <w:szCs w:val="16"/>
        </w:rPr>
      </w:pPr>
    </w:p>
    <w:tbl>
      <w:tblPr>
        <w:tblW w:w="0" w:type="auto"/>
        <w:tblInd w:w="-2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90"/>
      </w:tblGrid>
      <w:tr w:rsidR="00000000" w14:paraId="3F5EBDE0" w14:textId="77777777">
        <w:trPr>
          <w:trHeight w:val="2160"/>
        </w:trPr>
        <w:tc>
          <w:tcPr>
            <w:tcW w:w="10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0D50A2" w14:textId="77777777" w:rsidR="00000000" w:rsidRDefault="00000000">
            <w:pPr>
              <w:tabs>
                <w:tab w:val="left" w:pos="9000"/>
              </w:tabs>
              <w:snapToGrid w:val="0"/>
              <w:spacing w:line="360" w:lineRule="auto"/>
              <w:ind w:left="6732"/>
            </w:pPr>
          </w:p>
          <w:p w14:paraId="47DB05FB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  <w:r>
              <w:rPr>
                <w:b/>
                <w:i/>
                <w:u w:val="single"/>
              </w:rPr>
              <w:t>Decyzja:</w:t>
            </w:r>
            <w:r>
              <w:t xml:space="preserve"> </w:t>
            </w:r>
            <w:r>
              <w:rPr>
                <w:i/>
              </w:rPr>
              <w:t>Wyrażam zgodę /nie wyrażam zgody.</w:t>
            </w:r>
          </w:p>
          <w:p w14:paraId="388151B0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i/>
                <w:sz w:val="22"/>
                <w:szCs w:val="22"/>
              </w:rPr>
            </w:pPr>
          </w:p>
          <w:p w14:paraId="5427AF2B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                              </w:t>
            </w:r>
            <w:r>
              <w:t xml:space="preserve">   ……………………………………………</w:t>
            </w:r>
          </w:p>
          <w:p w14:paraId="1177E37C" w14:textId="77777777" w:rsidR="00000000" w:rsidRDefault="00000000">
            <w:pPr>
              <w:tabs>
                <w:tab w:val="left" w:pos="9000"/>
              </w:tabs>
              <w:spacing w:line="360" w:lineRule="auto"/>
              <w:ind w:left="360"/>
            </w:pPr>
            <w:r>
              <w:rPr>
                <w:b/>
                <w:i/>
              </w:rPr>
              <w:t xml:space="preserve">                                                                                                            </w:t>
            </w:r>
            <w:r>
              <w:rPr>
                <w:i/>
                <w:sz w:val="16"/>
                <w:szCs w:val="16"/>
              </w:rPr>
              <w:t>Data i podpis</w:t>
            </w:r>
          </w:p>
        </w:tc>
      </w:tr>
    </w:tbl>
    <w:p w14:paraId="30A70C33" w14:textId="77777777" w:rsidR="00CD6EDC" w:rsidRDefault="00CD6EDC">
      <w:pPr>
        <w:tabs>
          <w:tab w:val="left" w:pos="9000"/>
        </w:tabs>
        <w:spacing w:line="360" w:lineRule="auto"/>
      </w:pPr>
    </w:p>
    <w:sectPr w:rsidR="00CD6EDC">
      <w:pgSz w:w="11906" w:h="16838"/>
      <w:pgMar w:top="851" w:right="1417" w:bottom="1276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Hindi">
    <w:altName w:val="MS Mincho"/>
    <w:charset w:val="80"/>
    <w:family w:val="auto"/>
    <w:pitch w:val="variable"/>
  </w:font>
  <w:font w:name="Droid Sans Fallback">
    <w:charset w:val="80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cs="Symbol"/>
      </w:rPr>
    </w:lvl>
  </w:abstractNum>
  <w:num w:numId="1" w16cid:durableId="1057364233">
    <w:abstractNumId w:val="0"/>
  </w:num>
  <w:num w:numId="2" w16cid:durableId="749740746">
    <w:abstractNumId w:val="1"/>
  </w:num>
  <w:num w:numId="3" w16cid:durableId="1450474025">
    <w:abstractNumId w:val="2"/>
  </w:num>
  <w:num w:numId="4" w16cid:durableId="1083185511">
    <w:abstractNumId w:val="3"/>
  </w:num>
  <w:num w:numId="5" w16cid:durableId="813450236">
    <w:abstractNumId w:val="4"/>
  </w:num>
  <w:num w:numId="6" w16cid:durableId="18243501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AEA"/>
    <w:rsid w:val="00304636"/>
    <w:rsid w:val="009B7AEA"/>
    <w:rsid w:val="00CD6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DAB12FB"/>
  <w15:chartTrackingRefBased/>
  <w15:docId w15:val="{DC152CA3-44A0-4197-AB38-5B5CECA5A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val="pl-PL" w:eastAsia="ar-SA"/>
    </w:rPr>
  </w:style>
  <w:style w:type="paragraph" w:styleId="Nagwek1">
    <w:name w:val="heading 1"/>
    <w:basedOn w:val="Normalny"/>
    <w:next w:val="Tekstpodstawowy"/>
    <w:qFormat/>
    <w:pPr>
      <w:numPr>
        <w:numId w:val="1"/>
      </w:numPr>
      <w:spacing w:before="280" w:after="280"/>
      <w:outlineLvl w:val="0"/>
    </w:pPr>
    <w:rPr>
      <w:b/>
      <w:bCs/>
      <w:kern w:val="1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6z0">
    <w:name w:val="WW8Num6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Domylnaczcionkaakapitu2">
    <w:name w:val="Domyślna czcionka akapitu2"/>
  </w:style>
  <w:style w:type="character" w:customStyle="1" w:styleId="Domylnaczcionkaakapitu1">
    <w:name w:val="Domyślna czcionka akapitu1"/>
  </w:style>
  <w:style w:type="character" w:styleId="Pogrubienie">
    <w:name w:val="Strong"/>
    <w:basedOn w:val="Domylnaczcionkaakapitu1"/>
    <w:qFormat/>
    <w:rPr>
      <w:b/>
      <w:bCs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Lohit Hindi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Heading">
    <w:name w:val="Heading"/>
    <w:basedOn w:val="Normalny"/>
    <w:next w:val="Tekstpodstawowy"/>
    <w:pPr>
      <w:keepNext/>
      <w:spacing w:before="240" w:after="120"/>
    </w:pPr>
    <w:rPr>
      <w:rFonts w:ascii="Arial" w:eastAsia="Droid Sans Fallback" w:hAnsi="Arial" w:cs="Lohit Hindi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Lohit Hindi"/>
      <w:i/>
      <w:iCs/>
    </w:rPr>
  </w:style>
  <w:style w:type="paragraph" w:customStyle="1" w:styleId="Index">
    <w:name w:val="Index"/>
    <w:basedOn w:val="Normalny"/>
    <w:pPr>
      <w:suppressLineNumbers/>
    </w:pPr>
    <w:rPr>
      <w:rFonts w:cs="Lohit Hindi"/>
    </w:rPr>
  </w:style>
  <w:style w:type="paragraph" w:customStyle="1" w:styleId="Styl2">
    <w:name w:val="Styl2"/>
    <w:basedOn w:val="Normalny"/>
    <w:pPr>
      <w:numPr>
        <w:numId w:val="2"/>
      </w:numPr>
      <w:jc w:val="both"/>
    </w:pPr>
    <w:rPr>
      <w:rFonts w:eastAsia="Calibri"/>
      <w:kern w:val="1"/>
    </w:rPr>
  </w:style>
  <w:style w:type="paragraph" w:customStyle="1" w:styleId="Styl1">
    <w:name w:val="Styl1"/>
    <w:basedOn w:val="Nagwek1"/>
    <w:pPr>
      <w:numPr>
        <w:numId w:val="0"/>
      </w:numPr>
      <w:jc w:val="both"/>
    </w:pPr>
    <w:rPr>
      <w:bCs w:val="0"/>
      <w:sz w:val="28"/>
    </w:rPr>
  </w:style>
  <w:style w:type="paragraph" w:customStyle="1" w:styleId="nAglowekmoj">
    <w:name w:val="nAglowek moj"/>
    <w:basedOn w:val="Nagwek1"/>
    <w:pPr>
      <w:numPr>
        <w:numId w:val="0"/>
      </w:numPr>
      <w:jc w:val="both"/>
    </w:pPr>
    <w:rPr>
      <w:sz w:val="28"/>
    </w:rPr>
  </w:style>
  <w:style w:type="paragraph" w:styleId="Tekstprzypisudolnego">
    <w:name w:val="footnote text"/>
    <w:basedOn w:val="Normalny"/>
    <w:pPr>
      <w:widowControl w:val="0"/>
      <w:suppressLineNumbers/>
      <w:overflowPunct w:val="0"/>
      <w:autoSpaceDE w:val="0"/>
      <w:textAlignment w:val="baseline"/>
    </w:pPr>
    <w:rPr>
      <w:kern w:val="1"/>
      <w:sz w:val="2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1825</Words>
  <Characters>10407</Characters>
  <Application>Microsoft Office Word</Application>
  <DocSecurity>0</DocSecurity>
  <Lines>86</Lines>
  <Paragraphs>24</Paragraphs>
  <ScaleCrop>false</ScaleCrop>
  <Company/>
  <LinksUpToDate>false</LinksUpToDate>
  <CharactersWithSpaces>12208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Zastępcy Kierownika ds</dc:title>
  <dc:subject/>
  <dc:creator>PaniD</dc:creator>
  <cp:keywords/>
  <cp:lastModifiedBy>Kamil Dwornik</cp:lastModifiedBy>
  <cp:revision>2</cp:revision>
  <cp:lastPrinted>1601-01-01T00:00:00Z</cp:lastPrinted>
  <dcterms:created xsi:type="dcterms:W3CDTF">2024-12-14T10:32:00Z</dcterms:created>
  <dcterms:modified xsi:type="dcterms:W3CDTF">2024-12-14T10:32:00Z</dcterms:modified>
</cp:coreProperties>
</file>